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547F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547F0">
              <w:rPr>
                <w:rFonts w:asciiTheme="minorHAnsi" w:hAnsiTheme="minorHAnsi" w:cstheme="minorHAnsi"/>
                <w:sz w:val="22"/>
                <w:szCs w:val="22"/>
              </w:rPr>
              <w:t>LEI Nº 12.468, DE 26 DE AGOSTO DE 2011</w:t>
            </w:r>
          </w:p>
        </w:tc>
        <w:tc>
          <w:tcPr>
            <w:tcW w:w="6043" w:type="dxa"/>
          </w:tcPr>
          <w:p w:rsidR="002B3512" w:rsidRPr="002B3512" w:rsidRDefault="00C547F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E0F2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https://normas.leg.br/?urn=urn:lex:br:federal:lei:2011-08-26;12468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140A1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140A1" w:rsidRPr="001140A1" w:rsidRDefault="00C547F0" w:rsidP="00C547F0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547F0">
              <w:rPr>
                <w:rFonts w:asciiTheme="minorHAnsi" w:hAnsiTheme="minorHAnsi" w:cstheme="minorHAnsi"/>
                <w:sz w:val="22"/>
                <w:szCs w:val="22"/>
              </w:rPr>
              <w:t>LEI Nº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6.094, DE 30 DE AGOSTO DE 1974</w:t>
            </w:r>
          </w:p>
        </w:tc>
        <w:tc>
          <w:tcPr>
            <w:tcW w:w="6043" w:type="dxa"/>
          </w:tcPr>
          <w:p w:rsidR="001140A1" w:rsidRDefault="00C547F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E0F2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https://normas.leg.br/?urn=urn:lex:br:federal:lei:1974-08-30;6094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547F0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547F0" w:rsidRPr="00C547F0" w:rsidRDefault="00C547F0" w:rsidP="00C547F0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547F0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  <w:bookmarkStart w:id="0" w:name="_GoBack"/>
            <w:bookmarkEnd w:id="0"/>
          </w:p>
        </w:tc>
        <w:tc>
          <w:tcPr>
            <w:tcW w:w="6043" w:type="dxa"/>
          </w:tcPr>
          <w:p w:rsidR="00C547F0" w:rsidRDefault="00C547F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AE0F2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C547F0" w:rsidRPr="00961ED4" w:rsidRDefault="00C547F0" w:rsidP="00404478">
      <w:pPr>
        <w:rPr>
          <w:rFonts w:ascii="Segoe UI Light" w:hAnsi="Segoe UI Light" w:cs="Segoe UI Light"/>
          <w:sz w:val="24"/>
          <w:szCs w:val="24"/>
        </w:rPr>
      </w:pPr>
    </w:p>
    <w:sectPr w:rsidR="00C547F0" w:rsidRPr="00961ED4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547F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140A1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5A22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1715C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47F0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5F8D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1-08-26;1246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7-09-23;95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4-08-30;609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4D36A-0EA3-47E4-9CB5-A6440CB48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2023-03-01T15:11:00Z</dcterms:created>
  <dcterms:modified xsi:type="dcterms:W3CDTF">2023-03-01T15:13:00Z</dcterms:modified>
</cp:coreProperties>
</file>