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F2A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2A16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</w:tc>
        <w:tc>
          <w:tcPr>
            <w:tcW w:w="6043" w:type="dxa"/>
          </w:tcPr>
          <w:p w:rsidR="002B3512" w:rsidRPr="002B3512" w:rsidRDefault="002F2A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D5F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E4F3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E4F34" w:rsidRPr="00147142" w:rsidRDefault="002F2A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2A16">
              <w:rPr>
                <w:rFonts w:asciiTheme="minorHAnsi" w:hAnsiTheme="minorHAnsi" w:cstheme="minorHAnsi"/>
                <w:sz w:val="22"/>
                <w:szCs w:val="22"/>
              </w:rPr>
              <w:t>LEI Nº 12.587, DE 3 DE JANEIRO DE 2012</w:t>
            </w:r>
          </w:p>
        </w:tc>
        <w:tc>
          <w:tcPr>
            <w:tcW w:w="6043" w:type="dxa"/>
          </w:tcPr>
          <w:p w:rsidR="003E4F34" w:rsidRDefault="002F2A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D5F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https://normas.leg.br/?urn=urn:lex:br:federal:lei:2012-01-03;12587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3E4F34" w:rsidRPr="00961ED4" w:rsidRDefault="003E4F34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3E4F34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F2A1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46763"/>
    <w:rsid w:val="00147142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16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E4F34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4271F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10F2"/>
    <w:rsid w:val="006A3244"/>
    <w:rsid w:val="006B7F37"/>
    <w:rsid w:val="006D0ACF"/>
    <w:rsid w:val="006D76AD"/>
    <w:rsid w:val="006E344F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A5C38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2-01-03;1258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DF9DA-2F26-4C8B-82C8-FFCB6E6BD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2023-03-01T15:03:00Z</dcterms:created>
  <dcterms:modified xsi:type="dcterms:W3CDTF">2023-03-01T15:05:00Z</dcterms:modified>
</cp:coreProperties>
</file>