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99009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99009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14714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47142">
              <w:rPr>
                <w:rFonts w:asciiTheme="minorHAnsi" w:hAnsiTheme="minorHAnsi" w:cstheme="minorHAnsi"/>
                <w:sz w:val="22"/>
                <w:szCs w:val="22"/>
              </w:rPr>
              <w:t>CONSTITUIÇÃO DA REPÚBLICA FEDERATIVA DO BRASIL</w:t>
            </w:r>
          </w:p>
        </w:tc>
        <w:tc>
          <w:tcPr>
            <w:tcW w:w="6043" w:type="dxa"/>
          </w:tcPr>
          <w:p w:rsidR="002B3512" w:rsidRPr="002B3512" w:rsidRDefault="00147142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6D5FAC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https://normas.leg.br/?urn=urn:lex:br:federal:constituicao:1988-10-05;1988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3E4F34" w:rsidRPr="002B3512" w:rsidTr="0099009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3E4F34" w:rsidRPr="00147142" w:rsidRDefault="003E4F34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E4F34">
              <w:rPr>
                <w:rFonts w:asciiTheme="minorHAnsi" w:hAnsiTheme="minorHAnsi" w:cstheme="minorHAnsi"/>
                <w:sz w:val="22"/>
                <w:szCs w:val="22"/>
              </w:rPr>
              <w:t>LEI Nº 8.112, DE 11 DE DEZEMBRO DE 1990</w:t>
            </w:r>
          </w:p>
        </w:tc>
        <w:tc>
          <w:tcPr>
            <w:tcW w:w="6043" w:type="dxa"/>
          </w:tcPr>
          <w:p w:rsidR="003E4F34" w:rsidRDefault="003E4F34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9" w:history="1">
              <w:r w:rsidRPr="006D5FAC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https://normas.leg.br/?urn=urn:lex:br:federal:lei:1990-12-11;8112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FA33B3" w:rsidRDefault="00FA33B3" w:rsidP="00404478">
      <w:pPr>
        <w:rPr>
          <w:rFonts w:ascii="Segoe UI Light" w:hAnsi="Segoe UI Light" w:cs="Segoe UI Light"/>
          <w:sz w:val="24"/>
          <w:szCs w:val="24"/>
        </w:rPr>
      </w:pPr>
    </w:p>
    <w:p w:rsidR="003E4F34" w:rsidRPr="00961ED4" w:rsidRDefault="003E4F34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3E4F34" w:rsidRPr="00961ED4" w:rsidSect="0076412C">
      <w:headerReference w:type="default" r:id="rId10"/>
      <w:footerReference w:type="default" r:id="rId11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21633" w:rsidRDefault="00D21633">
      <w:r>
        <w:separator/>
      </w:r>
    </w:p>
  </w:endnote>
  <w:endnote w:type="continuationSeparator" w:id="0">
    <w:p w:rsidR="00D21633" w:rsidRDefault="00D216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3E4F34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21633" w:rsidRDefault="00D21633">
      <w:r>
        <w:separator/>
      </w:r>
    </w:p>
  </w:footnote>
  <w:footnote w:type="continuationSeparator" w:id="0">
    <w:p w:rsidR="00D21633" w:rsidRDefault="00D216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133F6"/>
    <w:rsid w:val="00022B10"/>
    <w:rsid w:val="00025EB1"/>
    <w:rsid w:val="000264AA"/>
    <w:rsid w:val="00032DC0"/>
    <w:rsid w:val="00044755"/>
    <w:rsid w:val="00046C76"/>
    <w:rsid w:val="0007481A"/>
    <w:rsid w:val="00085EF8"/>
    <w:rsid w:val="000B769A"/>
    <w:rsid w:val="000D5149"/>
    <w:rsid w:val="000D71DB"/>
    <w:rsid w:val="000E6FC5"/>
    <w:rsid w:val="000F29EB"/>
    <w:rsid w:val="000F6482"/>
    <w:rsid w:val="001115A3"/>
    <w:rsid w:val="001136BB"/>
    <w:rsid w:val="00124007"/>
    <w:rsid w:val="00134120"/>
    <w:rsid w:val="00135BD9"/>
    <w:rsid w:val="00146763"/>
    <w:rsid w:val="00147142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E4F34"/>
    <w:rsid w:val="003F17BB"/>
    <w:rsid w:val="00404478"/>
    <w:rsid w:val="00410D77"/>
    <w:rsid w:val="00410FD7"/>
    <w:rsid w:val="004217EA"/>
    <w:rsid w:val="004248BE"/>
    <w:rsid w:val="00432AAA"/>
    <w:rsid w:val="00445A24"/>
    <w:rsid w:val="0045317C"/>
    <w:rsid w:val="004620E8"/>
    <w:rsid w:val="004718C5"/>
    <w:rsid w:val="0049054B"/>
    <w:rsid w:val="004B4206"/>
    <w:rsid w:val="004C2FF4"/>
    <w:rsid w:val="004C7740"/>
    <w:rsid w:val="004D63A9"/>
    <w:rsid w:val="004D7250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40BE"/>
    <w:rsid w:val="006A10F2"/>
    <w:rsid w:val="006A3244"/>
    <w:rsid w:val="006B7F37"/>
    <w:rsid w:val="006D0ACF"/>
    <w:rsid w:val="006D76AD"/>
    <w:rsid w:val="00700F4B"/>
    <w:rsid w:val="00704E11"/>
    <w:rsid w:val="007065BE"/>
    <w:rsid w:val="00742418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90096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77FDD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A5C38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21633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47A3"/>
    <w:rsid w:val="00E665D5"/>
    <w:rsid w:val="00E81671"/>
    <w:rsid w:val="00EA0902"/>
    <w:rsid w:val="00EA52C5"/>
    <w:rsid w:val="00EA795C"/>
    <w:rsid w:val="00ED0951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41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constituicao:1988-10-05;1988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normas.leg.br/?urn=urn:lex:br:federal:lei:1990-12-11;8112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90183D-C355-4C45-A62C-4539AC564D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</Words>
  <Characters>421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440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Katia Daniella Bezerra Castelo Branco</cp:lastModifiedBy>
  <cp:revision>4</cp:revision>
  <cp:lastPrinted>2023-01-03T22:17:00Z</cp:lastPrinted>
  <dcterms:created xsi:type="dcterms:W3CDTF">2023-03-01T15:01:00Z</dcterms:created>
  <dcterms:modified xsi:type="dcterms:W3CDTF">2023-03-01T15:02:00Z</dcterms:modified>
</cp:coreProperties>
</file>