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F599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F5993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8F599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5062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F599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8F5993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45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388F2-CC82-4932-88C3-ED18A475E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2023-03-01T13:25:00Z</dcterms:created>
  <dcterms:modified xsi:type="dcterms:W3CDTF">2023-03-01T13:26:00Z</dcterms:modified>
</cp:coreProperties>
</file>