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E42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42BC">
              <w:rPr>
                <w:rFonts w:asciiTheme="minorHAnsi" w:hAnsiTheme="minorHAnsi" w:cstheme="minorHAnsi"/>
                <w:sz w:val="22"/>
                <w:szCs w:val="22"/>
              </w:rPr>
              <w:t>LEI Nº 9.656, DE 3 DE JUNHO DE 1998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9E42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03AD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https://normas.leg.br/?urn=urn:lex:br:federal:lei:1998-06-03;9656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E42B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D3F91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3F9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48A6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A7900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A1DC1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E42BC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2929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55AF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0719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  <w:rsid w:val="00FF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6-03;96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1755C-B047-4973-862A-AA99AA2F4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2023-02-28T18:39:00Z</dcterms:created>
  <dcterms:modified xsi:type="dcterms:W3CDTF">2023-02-28T18:40:00Z</dcterms:modified>
</cp:coreProperties>
</file>