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9900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EF0719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F0719">
              <w:rPr>
                <w:rFonts w:asciiTheme="minorHAnsi" w:hAnsiTheme="minorHAnsi" w:cstheme="minorHAnsi"/>
                <w:sz w:val="22"/>
                <w:szCs w:val="22"/>
              </w:rPr>
              <w:t>DECRETO-LEI Nº 3.689, DE 3 DE OUTUBRO DE 1941</w:t>
            </w:r>
          </w:p>
        </w:tc>
        <w:tc>
          <w:tcPr>
            <w:tcW w:w="6043" w:type="dxa"/>
          </w:tcPr>
          <w:p w:rsidR="002B3512" w:rsidRPr="002B3512" w:rsidRDefault="00EF0719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C03ADE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https://normas.leg.br/?urn=urn:lex:br:federal:decreto.lei:1941-10-03;3689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EF0719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EF0719" w:rsidRPr="00EF0719" w:rsidRDefault="00EF0719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F0719">
              <w:rPr>
                <w:rFonts w:asciiTheme="minorHAnsi" w:hAnsiTheme="minorHAnsi" w:cstheme="minorHAnsi"/>
                <w:sz w:val="22"/>
                <w:szCs w:val="22"/>
              </w:rPr>
              <w:t>CONSTITUIÇÃO DA REPÚBLICA FEDERATIVA DO BRASIL</w:t>
            </w:r>
            <w:bookmarkStart w:id="0" w:name="_GoBack"/>
            <w:bookmarkEnd w:id="0"/>
          </w:p>
        </w:tc>
        <w:tc>
          <w:tcPr>
            <w:tcW w:w="6043" w:type="dxa"/>
          </w:tcPr>
          <w:p w:rsidR="00EF0719" w:rsidRDefault="00EF0719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C03ADE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https://normas.leg.br/?urn=urn:lex:br:federal:constituicao:1988-10-05;1988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sectPr w:rsidR="00FA33B3" w:rsidRPr="00961ED4" w:rsidSect="0076412C">
      <w:headerReference w:type="default" r:id="rId10"/>
      <w:footerReference w:type="default" r:id="rId11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1633" w:rsidRDefault="00D21633">
      <w:r>
        <w:separator/>
      </w:r>
    </w:p>
  </w:endnote>
  <w:endnote w:type="continuationSeparator" w:id="0">
    <w:p w:rsidR="00D21633" w:rsidRDefault="00D21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EF0719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1633" w:rsidRDefault="00D21633">
      <w:r>
        <w:separator/>
      </w:r>
    </w:p>
  </w:footnote>
  <w:footnote w:type="continuationSeparator" w:id="0">
    <w:p w:rsidR="00D21633" w:rsidRDefault="00D216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7481A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17EA"/>
    <w:rsid w:val="004248BE"/>
    <w:rsid w:val="00432AAA"/>
    <w:rsid w:val="00445A24"/>
    <w:rsid w:val="0045317C"/>
    <w:rsid w:val="004620E8"/>
    <w:rsid w:val="004718C5"/>
    <w:rsid w:val="0049054B"/>
    <w:rsid w:val="004B4206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42418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A1DC1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90096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77FD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21633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47A3"/>
    <w:rsid w:val="00E665D5"/>
    <w:rsid w:val="00E81671"/>
    <w:rsid w:val="00EA0902"/>
    <w:rsid w:val="00EA52C5"/>
    <w:rsid w:val="00EA795C"/>
    <w:rsid w:val="00ED0951"/>
    <w:rsid w:val="00EE46E5"/>
    <w:rsid w:val="00EE60D0"/>
    <w:rsid w:val="00EF0719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decreto.lei:1941-10-03;3689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constituicao:1988-10-05;1988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9342BD-DB00-4BAF-AA84-F31B0DFD1B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</Words>
  <Characters>442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461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2023-02-28T18:34:00Z</dcterms:created>
  <dcterms:modified xsi:type="dcterms:W3CDTF">2023-02-28T18:36:00Z</dcterms:modified>
</cp:coreProperties>
</file>