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22E4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E4D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043" w:type="dxa"/>
          </w:tcPr>
          <w:p w:rsidR="002B3512" w:rsidRPr="002B3512" w:rsidRDefault="00722E4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E587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22E4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2E4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22E4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E587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22E4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09AD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22E4D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2D2B3-7224-4A6D-9ADA-CBE2120CA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472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2023-02-28T16:34:00Z</dcterms:created>
  <dcterms:modified xsi:type="dcterms:W3CDTF">2023-02-28T16:36:00Z</dcterms:modified>
</cp:coreProperties>
</file>