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3700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37007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2B3512" w:rsidRPr="002B3512" w:rsidRDefault="0073700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B5D8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B3EA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D1EFA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37007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B3EAF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60C3C-47C8-4ED3-842E-5E426488E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2023-02-28T16:29:00Z</dcterms:created>
  <dcterms:modified xsi:type="dcterms:W3CDTF">2023-02-28T16:31:00Z</dcterms:modified>
</cp:coreProperties>
</file>