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575B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5B4">
              <w:rPr>
                <w:rFonts w:asciiTheme="minorHAnsi" w:hAnsiTheme="minorHAnsi" w:cstheme="minorHAnsi"/>
                <w:sz w:val="22"/>
                <w:szCs w:val="22"/>
              </w:rPr>
              <w:t>LEI Nº 7.713, DE 22 DE DEZEMBRO DE 1988</w:t>
            </w:r>
          </w:p>
        </w:tc>
        <w:tc>
          <w:tcPr>
            <w:tcW w:w="6043" w:type="dxa"/>
          </w:tcPr>
          <w:p w:rsidR="002B3512" w:rsidRPr="002B3512" w:rsidRDefault="007575B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72F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https://normas.leg.br/?urn=urn:lex:br:federal:lei:1988-12-22;7713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575B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5B4">
              <w:rPr>
                <w:rFonts w:asciiTheme="minorHAnsi" w:hAnsiTheme="minorHAnsi" w:cstheme="minorHAnsi"/>
                <w:sz w:val="22"/>
                <w:szCs w:val="22"/>
              </w:rPr>
              <w:t>LEI Nº 11.326, DE 24 DE JULHO DE 2006</w:t>
            </w:r>
          </w:p>
        </w:tc>
        <w:tc>
          <w:tcPr>
            <w:tcW w:w="6043" w:type="dxa"/>
          </w:tcPr>
          <w:p w:rsidR="002B3512" w:rsidRPr="002B3512" w:rsidRDefault="007575B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A72F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https://normas.leg.br/?urn=urn:lex:br:federal:lei:2006-07-24;11326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7575B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5B4">
              <w:rPr>
                <w:rFonts w:asciiTheme="minorHAnsi" w:hAnsiTheme="minorHAnsi" w:cstheme="minorHAnsi"/>
                <w:sz w:val="22"/>
                <w:szCs w:val="22"/>
              </w:rPr>
              <w:t>LEI COMPLEMENTAR Nº 123, DE 14 DE DEZEMBRO DE 2006</w:t>
            </w:r>
          </w:p>
        </w:tc>
        <w:tc>
          <w:tcPr>
            <w:tcW w:w="6043" w:type="dxa"/>
          </w:tcPr>
          <w:p w:rsidR="00595FBC" w:rsidRPr="002B3512" w:rsidRDefault="007575B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A72F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https://normas.leg.br/?urn=urn:lex:br:federal:lei.complementar:2006-12-14;123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595FB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595FBC" w:rsidRPr="002B3512" w:rsidRDefault="00595FB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1322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575B4"/>
    <w:rsid w:val="007619AA"/>
    <w:rsid w:val="0076412C"/>
    <w:rsid w:val="00773A99"/>
    <w:rsid w:val="0077540A"/>
    <w:rsid w:val="0077691A"/>
    <w:rsid w:val="00782701"/>
    <w:rsid w:val="0079077A"/>
    <w:rsid w:val="00790AFB"/>
    <w:rsid w:val="00794D29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3224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8-12-22;771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.complementar:2006-12-14;1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6-07-24;11326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F9F86-3845-4990-8188-028545FB8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642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2023-02-28T16:24:00Z</dcterms:created>
  <dcterms:modified xsi:type="dcterms:W3CDTF">2023-02-28T16:27:00Z</dcterms:modified>
</cp:coreProperties>
</file>