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F773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7738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CF773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2639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0186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01866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F1990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CF773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D8BAA-A3F4-404F-BD16-A6AC5BC71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2023-02-28T16:21:00Z</dcterms:created>
  <dcterms:modified xsi:type="dcterms:W3CDTF">2023-02-28T16:22:00Z</dcterms:modified>
</cp:coreProperties>
</file>