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D74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412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2D74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D74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D7412" w:rsidRPr="002D7412" w:rsidRDefault="002D74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412">
              <w:rPr>
                <w:rFonts w:asciiTheme="minorHAnsi" w:hAnsiTheme="minorHAnsi" w:cstheme="minorHAnsi"/>
                <w:sz w:val="22"/>
                <w:szCs w:val="22"/>
              </w:rPr>
              <w:t>LEI Nº 13.718, DE 24 DE SETEMBRO DE 2018</w:t>
            </w:r>
          </w:p>
        </w:tc>
        <w:tc>
          <w:tcPr>
            <w:tcW w:w="6043" w:type="dxa"/>
          </w:tcPr>
          <w:p w:rsidR="002D7412" w:rsidRDefault="002D74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https://normas.leg.br/?urn=urn:lex:br:federal:lei:2018-09-24;13718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D74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D7412" w:rsidRPr="002D7412" w:rsidRDefault="002D74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41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D7412" w:rsidRDefault="002D74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D74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D7412" w:rsidRPr="002D7412" w:rsidRDefault="002D74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D7412">
              <w:rPr>
                <w:rFonts w:asciiTheme="minorHAnsi" w:hAnsiTheme="minorHAnsi" w:cstheme="minorHAnsi"/>
                <w:sz w:val="22"/>
                <w:szCs w:val="22"/>
              </w:rPr>
              <w:t>LEI Nº 13.772, DE 19 DE DEZEMBRO DE 2018.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D7412" w:rsidRDefault="002D74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C39B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https://normas.leg.br/?urn=urn:lex:br:federal:lei:2018-12-19;13772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2D7412" w:rsidRPr="00961ED4" w:rsidRDefault="002D7412" w:rsidP="00404478">
      <w:pPr>
        <w:rPr>
          <w:rFonts w:ascii="Segoe UI Light" w:hAnsi="Segoe UI Light" w:cs="Segoe UI Light"/>
          <w:sz w:val="24"/>
          <w:szCs w:val="24"/>
        </w:rPr>
      </w:pPr>
    </w:p>
    <w:sectPr w:rsidR="002D7412" w:rsidRPr="00961ED4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D741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D7412"/>
    <w:rsid w:val="002E154E"/>
    <w:rsid w:val="002E2B9F"/>
    <w:rsid w:val="002E2F72"/>
    <w:rsid w:val="002E3C1D"/>
    <w:rsid w:val="002E71A8"/>
    <w:rsid w:val="002F2A2C"/>
    <w:rsid w:val="0031354B"/>
    <w:rsid w:val="00317762"/>
    <w:rsid w:val="0032067D"/>
    <w:rsid w:val="00325541"/>
    <w:rsid w:val="00330FEB"/>
    <w:rsid w:val="00342579"/>
    <w:rsid w:val="00342C36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97C70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2DA5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8-12-19;1377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decreto.lei:1940-12-07;28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8-09-24;1371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63041-AA70-4677-B976-095A623B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2023-02-28T14:38:00Z</dcterms:created>
  <dcterms:modified xsi:type="dcterms:W3CDTF">2023-02-28T14:42:00Z</dcterms:modified>
</cp:coreProperties>
</file>