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B2DA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2DA5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FB2D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B2DA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154E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2DA5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8D10D-666C-4FD4-9391-EAFA69CE9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2023-02-28T14:34:00Z</dcterms:created>
  <dcterms:modified xsi:type="dcterms:W3CDTF">2023-02-28T14:36:00Z</dcterms:modified>
</cp:coreProperties>
</file>