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A42F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2F6A">
              <w:rPr>
                <w:rFonts w:asciiTheme="minorHAnsi" w:hAnsiTheme="minorHAnsi" w:cstheme="minorHAnsi"/>
                <w:sz w:val="22"/>
                <w:szCs w:val="22"/>
              </w:rPr>
              <w:t>LEI Nº 10.925, DE 23 DE JULHO DE 2004</w:t>
            </w:r>
          </w:p>
        </w:tc>
        <w:tc>
          <w:tcPr>
            <w:tcW w:w="6043" w:type="dxa"/>
          </w:tcPr>
          <w:p w:rsidR="002B3512" w:rsidRPr="002B3512" w:rsidRDefault="00A42F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8910F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https://normas.leg.br/?urn=urn:lex:br:federal:lei:2004-07-23;10925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A42F6A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A42F6A" w:rsidRPr="00A42F6A" w:rsidRDefault="00A42F6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42F6A">
              <w:rPr>
                <w:rFonts w:asciiTheme="minorHAnsi" w:hAnsiTheme="minorHAnsi" w:cstheme="minorHAnsi"/>
                <w:sz w:val="22"/>
                <w:szCs w:val="22"/>
              </w:rPr>
              <w:t>LEI Nº 10.831, DE 23 DE DEZEMBRO DE 2003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A42F6A" w:rsidRDefault="00A42F6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8910F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https://normas.leg.br/?urn=urn:lex:br:federal:lei:2003-12-23;10831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42F6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54D2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D3AC6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42F6A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4-07-23;1092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3-12-23;1083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DF78A-8396-430F-986F-CABCE1CE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5</cp:revision>
  <cp:lastPrinted>2023-01-03T22:17:00Z</cp:lastPrinted>
  <dcterms:created xsi:type="dcterms:W3CDTF">2023-02-27T18:59:00Z</dcterms:created>
  <dcterms:modified xsi:type="dcterms:W3CDTF">2023-02-27T19:01:00Z</dcterms:modified>
</cp:coreProperties>
</file>