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E0EF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E0EF2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0E0EF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D37B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726E87" w:rsidRDefault="00726E87" w:rsidP="00404478">
      <w:pPr>
        <w:rPr>
          <w:rFonts w:ascii="Segoe UI Light" w:hAnsi="Segoe UI Light" w:cs="Segoe UI Light"/>
          <w:sz w:val="24"/>
          <w:szCs w:val="24"/>
        </w:rPr>
      </w:pPr>
    </w:p>
    <w:p w:rsidR="00726E87" w:rsidRPr="00961ED4" w:rsidRDefault="00726E87" w:rsidP="00404478">
      <w:pPr>
        <w:rPr>
          <w:rFonts w:ascii="Segoe UI Light" w:hAnsi="Segoe UI Light" w:cs="Segoe UI Light"/>
          <w:sz w:val="24"/>
          <w:szCs w:val="24"/>
        </w:rPr>
      </w:pPr>
    </w:p>
    <w:sectPr w:rsidR="00726E87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E0EF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344E2"/>
    <w:rsid w:val="00044755"/>
    <w:rsid w:val="00046C76"/>
    <w:rsid w:val="0007481A"/>
    <w:rsid w:val="00085EF8"/>
    <w:rsid w:val="000B769A"/>
    <w:rsid w:val="000D5149"/>
    <w:rsid w:val="000D71DB"/>
    <w:rsid w:val="000E0EF2"/>
    <w:rsid w:val="000E37BF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5B50"/>
    <w:rsid w:val="001B7A7A"/>
    <w:rsid w:val="001C1861"/>
    <w:rsid w:val="001C1B26"/>
    <w:rsid w:val="001D50AA"/>
    <w:rsid w:val="00210665"/>
    <w:rsid w:val="002140EC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3F56B9"/>
    <w:rsid w:val="00404478"/>
    <w:rsid w:val="00410D77"/>
    <w:rsid w:val="00410FD7"/>
    <w:rsid w:val="004136D3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6E87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B53E4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3F7C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EEB7A-FCF6-44AD-B62E-C35DBE870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2023-02-27T18:37:00Z</dcterms:created>
  <dcterms:modified xsi:type="dcterms:W3CDTF">2023-02-27T18:38:00Z</dcterms:modified>
</cp:coreProperties>
</file>