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26E8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6E87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726E8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D37B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26E87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26E87" w:rsidRPr="00726E87" w:rsidRDefault="00726E8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6E87">
              <w:rPr>
                <w:rFonts w:asciiTheme="minorHAnsi" w:hAnsiTheme="minorHAnsi" w:cstheme="minorHAnsi"/>
                <w:sz w:val="22"/>
                <w:szCs w:val="22"/>
              </w:rPr>
              <w:t>LEI Nº 10.098, DE 19 DE DEZEMBRO DE 2000</w:t>
            </w:r>
          </w:p>
        </w:tc>
        <w:tc>
          <w:tcPr>
            <w:tcW w:w="6043" w:type="dxa"/>
          </w:tcPr>
          <w:p w:rsidR="00726E87" w:rsidRDefault="00726E8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D37B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https://normas.leg.br/?urn=urn:lex:br:federal:lei:2000-12-19;10098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26E87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26E87" w:rsidRPr="00726E87" w:rsidRDefault="00726E8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6E87">
              <w:rPr>
                <w:rFonts w:asciiTheme="minorHAnsi" w:hAnsiTheme="minorHAnsi" w:cstheme="minorHAnsi"/>
                <w:sz w:val="22"/>
                <w:szCs w:val="22"/>
              </w:rPr>
              <w:t>LEI Nº 11.982, DE 16 DE JULHO DE 2009.</w:t>
            </w:r>
          </w:p>
        </w:tc>
        <w:tc>
          <w:tcPr>
            <w:tcW w:w="6043" w:type="dxa"/>
          </w:tcPr>
          <w:p w:rsidR="00726E87" w:rsidRDefault="00726E8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FD37B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https://normas.leg.br/?urn=urn:lex:br:federal:lei:2009-07-16;11982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726E87" w:rsidRDefault="00726E87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p w:rsidR="00726E87" w:rsidRPr="00961ED4" w:rsidRDefault="00726E87" w:rsidP="00404478">
      <w:pPr>
        <w:rPr>
          <w:rFonts w:ascii="Segoe UI Light" w:hAnsi="Segoe UI Light" w:cs="Segoe UI Light"/>
          <w:sz w:val="24"/>
          <w:szCs w:val="24"/>
        </w:rPr>
      </w:pPr>
    </w:p>
    <w:sectPr w:rsidR="00726E87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26E8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26E87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3F7C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09-07-16;1198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0-12-19;10098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C977A-5ECA-496B-B41A-2E886FBAC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634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2023-02-27T18:32:00Z</dcterms:created>
  <dcterms:modified xsi:type="dcterms:W3CDTF">2023-02-27T18:35:00Z</dcterms:modified>
</cp:coreProperties>
</file>