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52BB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2BB6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352BB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A329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52BB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2BB6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29B7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BA316-1D63-489F-802F-1E0EA646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2023-02-27T16:27:00Z</dcterms:created>
  <dcterms:modified xsi:type="dcterms:W3CDTF">2023-02-27T16:28:00Z</dcterms:modified>
</cp:coreProperties>
</file>