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C22198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22198">
              <w:rPr>
                <w:rFonts w:asciiTheme="minorHAnsi" w:hAnsiTheme="minorHAnsi" w:cstheme="minorHAnsi"/>
                <w:sz w:val="22"/>
                <w:szCs w:val="22"/>
              </w:rPr>
              <w:t>CONSTITUIÇÃO DA REPÚBLICA FEDERATIVA DO BRASIL</w:t>
            </w:r>
          </w:p>
        </w:tc>
        <w:tc>
          <w:tcPr>
            <w:tcW w:w="6043" w:type="dxa"/>
          </w:tcPr>
          <w:p w:rsidR="002B3512" w:rsidRPr="002B3512" w:rsidRDefault="00C22198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376708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https://normas.leg.br/?urn=urn:lex:br:federal:constituicao:1988-10-05;1988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043" w:type="dxa"/>
          </w:tcPr>
          <w:p w:rsidR="002B3512" w:rsidRPr="002B3512" w:rsidRDefault="002B351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480B1D" w:rsidRDefault="00480B1D" w:rsidP="00A35BAD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480B1D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0F31" w:rsidRDefault="00E00F31">
      <w:r>
        <w:separator/>
      </w:r>
    </w:p>
  </w:endnote>
  <w:endnote w:type="continuationSeparator" w:id="0">
    <w:p w:rsidR="00E00F31" w:rsidRDefault="00E00F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C22198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0F31" w:rsidRDefault="00E00F31">
      <w:r>
        <w:separator/>
      </w:r>
    </w:p>
  </w:footnote>
  <w:footnote w:type="continuationSeparator" w:id="0">
    <w:p w:rsidR="00E00F31" w:rsidRDefault="00E00F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568E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97BC4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80B1D"/>
    <w:rsid w:val="0049054B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45B96"/>
    <w:rsid w:val="00565135"/>
    <w:rsid w:val="005668BC"/>
    <w:rsid w:val="00587EE6"/>
    <w:rsid w:val="00591CEF"/>
    <w:rsid w:val="00595FBC"/>
    <w:rsid w:val="005B1D4D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3A99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35BAD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AE548C"/>
    <w:rsid w:val="00AF2C07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2198"/>
    <w:rsid w:val="00C23B73"/>
    <w:rsid w:val="00C2780C"/>
    <w:rsid w:val="00C37D6E"/>
    <w:rsid w:val="00C42D3F"/>
    <w:rsid w:val="00C5221C"/>
    <w:rsid w:val="00C55503"/>
    <w:rsid w:val="00C6045E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0F31"/>
    <w:rsid w:val="00E01B85"/>
    <w:rsid w:val="00E2292F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1905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constituicao:1988-10-05;1988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B45475-998C-4F2B-BCFD-8A048F8C6D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</Words>
  <Characters>243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252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3</cp:revision>
  <cp:lastPrinted>2023-01-03T22:17:00Z</cp:lastPrinted>
  <dcterms:created xsi:type="dcterms:W3CDTF">2023-02-27T16:04:00Z</dcterms:created>
  <dcterms:modified xsi:type="dcterms:W3CDTF">2023-02-27T16:05:00Z</dcterms:modified>
</cp:coreProperties>
</file>