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63D1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63D15">
              <w:rPr>
                <w:rFonts w:asciiTheme="minorHAnsi" w:hAnsiTheme="minorHAnsi" w:cstheme="minorHAnsi"/>
                <w:sz w:val="22"/>
                <w:szCs w:val="22"/>
              </w:rPr>
              <w:t>DECRETO Nº 11.374, DE 1º DE JANEIRO DE 2023</w:t>
            </w:r>
          </w:p>
        </w:tc>
        <w:tc>
          <w:tcPr>
            <w:tcW w:w="6043" w:type="dxa"/>
          </w:tcPr>
          <w:p w:rsidR="002B3512" w:rsidRPr="002B3512" w:rsidRDefault="00963D1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91C9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https://www2.camara.leg.br/legin/fed/decret/2023/decreto-11374-1-janeiro-2023-793608-norma-pe.html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63D1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C6CCF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3D15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74-1-janeiro-2023-793608-norma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C57AB-0971-46C5-A933-282EAD9D6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2023-02-27T15:41:00Z</dcterms:created>
  <dcterms:modified xsi:type="dcterms:W3CDTF">2023-02-27T15:43:00Z</dcterms:modified>
</cp:coreProperties>
</file>