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E0CE2" w:rsidP="005E0CE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0CE2">
              <w:rPr>
                <w:rFonts w:asciiTheme="minorHAnsi" w:hAnsiTheme="minorHAnsi" w:cstheme="minorHAnsi"/>
                <w:sz w:val="22"/>
                <w:szCs w:val="22"/>
              </w:rPr>
              <w:t xml:space="preserve">DECRETO-LEI Nº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5E0CE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66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B6010D" w:rsidRDefault="00B6010D" w:rsidP="00404478">
      <w:pPr>
        <w:rPr>
          <w:rFonts w:ascii="Segoe UI Light" w:hAnsi="Segoe UI Light" w:cs="Segoe UI Light"/>
          <w:sz w:val="24"/>
          <w:szCs w:val="24"/>
        </w:rPr>
      </w:pPr>
    </w:p>
    <w:p w:rsidR="00B6010D" w:rsidRPr="00961ED4" w:rsidRDefault="00B6010D" w:rsidP="00404478">
      <w:pPr>
        <w:rPr>
          <w:rFonts w:ascii="Segoe UI Light" w:hAnsi="Segoe UI Light" w:cs="Segoe UI Light"/>
          <w:sz w:val="24"/>
          <w:szCs w:val="24"/>
        </w:rPr>
      </w:pPr>
    </w:p>
    <w:sectPr w:rsidR="00B6010D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E0CE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638E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0E20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E0CE2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56C3B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010D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16F9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81CC8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361C3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80F4F-8867-4AB6-B8AF-6774D61DB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2023-02-27T14:44:00Z</dcterms:created>
  <dcterms:modified xsi:type="dcterms:W3CDTF">2023-02-27T14:46:00Z</dcterms:modified>
</cp:coreProperties>
</file>