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D81CC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81CC8">
              <w:rPr>
                <w:rFonts w:asciiTheme="minorHAnsi" w:hAnsiTheme="minorHAnsi" w:cstheme="minorHAnsi"/>
                <w:sz w:val="22"/>
                <w:szCs w:val="22"/>
              </w:rPr>
              <w:t>LEI Nº 11.947, DE 16 DE JUNHO DE 2009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D81CC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66F1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https://normas.leg.br/?urn=urn:lex:br:federal:lei:2009-06-16;11947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p w:rsidR="00B6010D" w:rsidRDefault="00B6010D" w:rsidP="00404478">
      <w:pPr>
        <w:rPr>
          <w:rFonts w:ascii="Segoe UI Light" w:hAnsi="Segoe UI Light" w:cs="Segoe UI Light"/>
          <w:sz w:val="24"/>
          <w:szCs w:val="24"/>
        </w:rPr>
      </w:pPr>
    </w:p>
    <w:p w:rsidR="00B6010D" w:rsidRPr="00961ED4" w:rsidRDefault="00B6010D" w:rsidP="00404478">
      <w:pPr>
        <w:rPr>
          <w:rFonts w:ascii="Segoe UI Light" w:hAnsi="Segoe UI Light" w:cs="Segoe UI Light"/>
          <w:sz w:val="24"/>
          <w:szCs w:val="24"/>
        </w:rPr>
      </w:pPr>
    </w:p>
    <w:sectPr w:rsidR="00B6010D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81CC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8638E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56C3B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6010D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16F9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81CC8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361C3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9-06-16;1194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4787F-A9B4-4651-A9F5-00C4EA175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2023-02-27T14:43:00Z</dcterms:created>
  <dcterms:modified xsi:type="dcterms:W3CDTF">2023-02-27T14:44:00Z</dcterms:modified>
</cp:coreProperties>
</file>