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C567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5675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FC567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F7DD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C567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2033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C5675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4DBA0-16B8-4141-ACD4-EFEA9BFFF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2023-02-27T13:51:00Z</dcterms:created>
  <dcterms:modified xsi:type="dcterms:W3CDTF">2023-02-27T13:52:00Z</dcterms:modified>
</cp:coreProperties>
</file>