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93AD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93AD7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A93AD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149C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93AD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3AD7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AAA69-8DD4-4F02-89AD-46F335400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2023-02-27T13:51:00Z</dcterms:created>
  <dcterms:modified xsi:type="dcterms:W3CDTF">2023-02-27T13:51:00Z</dcterms:modified>
</cp:coreProperties>
</file>