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F3EBB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F3EBB">
              <w:rPr>
                <w:rFonts w:asciiTheme="minorHAnsi" w:hAnsiTheme="minorHAnsi" w:cstheme="minorHAnsi"/>
                <w:sz w:val="22"/>
                <w:szCs w:val="22"/>
              </w:rPr>
              <w:t>LEI Nº 9.605, DE 12 DE FEVEREIRO DE 1998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AF3EB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149C8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https://normas.leg.br/?urn=urn:lex:br:federal:lei:1998-02-12;9605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F3EB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3EBB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2;9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2BB97-7BD4-4CBA-ABC3-6CB361925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2023-02-27T13:50:00Z</dcterms:created>
  <dcterms:modified xsi:type="dcterms:W3CDTF">2023-02-27T13:50:00Z</dcterms:modified>
</cp:coreProperties>
</file>