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A168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168F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FA168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C21C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A168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168F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67687-2FFE-4099-85AD-DC492150D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2023-02-27T13:44:00Z</dcterms:created>
  <dcterms:modified xsi:type="dcterms:W3CDTF">2023-02-27T13:44:00Z</dcterms:modified>
</cp:coreProperties>
</file>