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9501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5017">
              <w:rPr>
                <w:rFonts w:asciiTheme="minorHAnsi" w:hAnsiTheme="minorHAnsi" w:cstheme="minorHAnsi"/>
                <w:sz w:val="22"/>
                <w:szCs w:val="22"/>
              </w:rPr>
              <w:t>LEI Nº 8.080, DE 19 DE SETEMBRO DE 1990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99501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C21C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https://normas.leg.br/?urn=urn:lex:br:federal:lei:1990-09-19;8080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9501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5017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9;80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A5009-7F6C-46E4-A7E0-CD3DF2B9B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2023-02-27T13:42:00Z</dcterms:created>
  <dcterms:modified xsi:type="dcterms:W3CDTF">2023-02-27T13:42:00Z</dcterms:modified>
</cp:coreProperties>
</file>