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9186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91864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89186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E1D0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721A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721A5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0E7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91864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10A96-0707-411A-BAA7-5D00B1F65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2023-02-24T15:36:00Z</dcterms:created>
  <dcterms:modified xsi:type="dcterms:W3CDTF">2023-02-24T15:37:00Z</dcterms:modified>
</cp:coreProperties>
</file>