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B3512" w:rsidRDefault="002B3512" w:rsidP="002B3512">
      <w:pPr>
        <w:tabs>
          <w:tab w:val="left" w:pos="2070"/>
        </w:tabs>
        <w:rPr>
          <w:sz w:val="24"/>
          <w:szCs w:val="24"/>
        </w:rPr>
      </w:pPr>
      <w:r>
        <w:rPr>
          <w:sz w:val="24"/>
          <w:szCs w:val="24"/>
        </w:rPr>
        <w:tab/>
      </w:r>
    </w:p>
    <w:tbl>
      <w:tblPr>
        <w:tblStyle w:val="TabeladeGrade1Clara"/>
        <w:tblW w:w="0" w:type="auto"/>
        <w:tblLook w:val="04A0" w:firstRow="1" w:lastRow="0" w:firstColumn="1" w:lastColumn="0" w:noHBand="0" w:noVBand="1"/>
      </w:tblPr>
      <w:tblGrid>
        <w:gridCol w:w="3019"/>
        <w:gridCol w:w="6043"/>
      </w:tblGrid>
      <w:tr w:rsidR="002B3512" w:rsidRPr="002B3512" w:rsidTr="00990096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19" w:type="dxa"/>
            <w:shd w:val="clear" w:color="auto" w:fill="E7E6E6" w:themeFill="background2"/>
          </w:tcPr>
          <w:p w:rsidR="002B3512" w:rsidRPr="002B3512" w:rsidRDefault="002B3512" w:rsidP="002B3512">
            <w:pPr>
              <w:tabs>
                <w:tab w:val="left" w:pos="2070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2B3512">
              <w:rPr>
                <w:rFonts w:asciiTheme="minorHAnsi" w:hAnsiTheme="minorHAnsi" w:cstheme="minorHAnsi"/>
                <w:sz w:val="22"/>
                <w:szCs w:val="22"/>
              </w:rPr>
              <w:t>LEGISLAÇÃO</w:t>
            </w:r>
          </w:p>
        </w:tc>
        <w:tc>
          <w:tcPr>
            <w:tcW w:w="6043" w:type="dxa"/>
            <w:shd w:val="clear" w:color="auto" w:fill="E7E6E6" w:themeFill="background2"/>
          </w:tcPr>
          <w:p w:rsidR="002B3512" w:rsidRPr="002B3512" w:rsidRDefault="002B3512" w:rsidP="002B3512">
            <w:pPr>
              <w:tabs>
                <w:tab w:val="left" w:pos="2070"/>
              </w:tabs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r w:rsidRPr="002B3512">
              <w:rPr>
                <w:rFonts w:asciiTheme="minorHAnsi" w:hAnsiTheme="minorHAnsi" w:cstheme="minorHAnsi"/>
                <w:sz w:val="22"/>
                <w:szCs w:val="22"/>
              </w:rPr>
              <w:t>ENDEREÇO ELETRÔNICO</w:t>
            </w:r>
          </w:p>
        </w:tc>
      </w:tr>
      <w:tr w:rsidR="002B3512" w:rsidRPr="002B3512" w:rsidTr="00990096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19" w:type="dxa"/>
          </w:tcPr>
          <w:p w:rsidR="002B3512" w:rsidRPr="002B3512" w:rsidRDefault="00B00A1F" w:rsidP="002B3512">
            <w:pPr>
              <w:tabs>
                <w:tab w:val="left" w:pos="2070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B00A1F">
              <w:rPr>
                <w:rFonts w:asciiTheme="minorHAnsi" w:hAnsiTheme="minorHAnsi" w:cstheme="minorHAnsi"/>
                <w:sz w:val="22"/>
                <w:szCs w:val="22"/>
              </w:rPr>
              <w:t>LEI Nº 14.312, DE 14 DE MARÇO DE 2022</w:t>
            </w:r>
          </w:p>
        </w:tc>
        <w:tc>
          <w:tcPr>
            <w:tcW w:w="6043" w:type="dxa"/>
          </w:tcPr>
          <w:p w:rsidR="002B3512" w:rsidRPr="002B3512" w:rsidRDefault="00B00A1F" w:rsidP="002B3512">
            <w:pPr>
              <w:tabs>
                <w:tab w:val="left" w:pos="20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hyperlink r:id="rId8" w:history="1">
              <w:r w:rsidRPr="001F02E1">
                <w:rPr>
                  <w:rStyle w:val="Hyperlink"/>
                  <w:rFonts w:asciiTheme="minorHAnsi" w:hAnsiTheme="minorHAnsi" w:cstheme="minorHAnsi"/>
                  <w:sz w:val="22"/>
                  <w:szCs w:val="22"/>
                </w:rPr>
                <w:t>https://normas.leg.br/?urn=urn:lex:br:federal:lei:2022-03-14;14312</w:t>
              </w:r>
            </w:hyperlink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</w:tc>
      </w:tr>
    </w:tbl>
    <w:p w:rsidR="00FA33B3" w:rsidRPr="00961ED4" w:rsidRDefault="00FA33B3" w:rsidP="00404478">
      <w:pPr>
        <w:rPr>
          <w:rFonts w:ascii="Segoe UI Light" w:hAnsi="Segoe UI Light" w:cs="Segoe UI Light"/>
          <w:sz w:val="24"/>
          <w:szCs w:val="24"/>
        </w:rPr>
      </w:pPr>
      <w:bookmarkStart w:id="0" w:name="_GoBack"/>
      <w:bookmarkEnd w:id="0"/>
    </w:p>
    <w:sectPr w:rsidR="00FA33B3" w:rsidRPr="00961ED4" w:rsidSect="0076412C">
      <w:headerReference w:type="default" r:id="rId9"/>
      <w:footerReference w:type="default" r:id="rId10"/>
      <w:pgSz w:w="11907" w:h="16840" w:code="9"/>
      <w:pgMar w:top="1418" w:right="1134" w:bottom="1418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21633" w:rsidRDefault="00D21633">
      <w:r>
        <w:separator/>
      </w:r>
    </w:p>
  </w:endnote>
  <w:endnote w:type="continuationSeparator" w:id="0">
    <w:p w:rsidR="00D21633" w:rsidRDefault="00D2163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Segoe UI Light">
    <w:panose1 w:val="020B0502040204020203"/>
    <w:charset w:val="00"/>
    <w:family w:val="swiss"/>
    <w:pitch w:val="variable"/>
    <w:sig w:usb0="E00002FF" w:usb1="4000A47B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325721287"/>
      <w:docPartObj>
        <w:docPartGallery w:val="Page Numbers (Bottom of Page)"/>
        <w:docPartUnique/>
      </w:docPartObj>
    </w:sdtPr>
    <w:sdtEndPr/>
    <w:sdtContent>
      <w:p w:rsidR="00C610F4" w:rsidRDefault="00C610F4">
        <w:pPr>
          <w:pStyle w:val="Rodap"/>
          <w:jc w:val="right"/>
        </w:pPr>
        <w:r w:rsidRPr="00C610F4">
          <w:rPr>
            <w:rFonts w:asciiTheme="minorHAnsi" w:hAnsiTheme="minorHAnsi" w:cstheme="minorHAnsi"/>
            <w:sz w:val="18"/>
          </w:rPr>
          <w:fldChar w:fldCharType="begin"/>
        </w:r>
        <w:r w:rsidRPr="00C610F4">
          <w:rPr>
            <w:rFonts w:asciiTheme="minorHAnsi" w:hAnsiTheme="minorHAnsi" w:cstheme="minorHAnsi"/>
            <w:sz w:val="18"/>
          </w:rPr>
          <w:instrText>PAGE   \* MERGEFORMAT</w:instrText>
        </w:r>
        <w:r w:rsidRPr="00C610F4">
          <w:rPr>
            <w:rFonts w:asciiTheme="minorHAnsi" w:hAnsiTheme="minorHAnsi" w:cstheme="minorHAnsi"/>
            <w:sz w:val="18"/>
          </w:rPr>
          <w:fldChar w:fldCharType="separate"/>
        </w:r>
        <w:r w:rsidR="00B00A1F">
          <w:rPr>
            <w:rFonts w:asciiTheme="minorHAnsi" w:hAnsiTheme="minorHAnsi" w:cstheme="minorHAnsi"/>
            <w:noProof/>
            <w:sz w:val="18"/>
          </w:rPr>
          <w:t>1</w:t>
        </w:r>
        <w:r w:rsidRPr="00C610F4">
          <w:rPr>
            <w:rFonts w:asciiTheme="minorHAnsi" w:hAnsiTheme="minorHAnsi" w:cstheme="minorHAnsi"/>
            <w:sz w:val="18"/>
          </w:rPr>
          <w:fldChar w:fldCharType="end"/>
        </w:r>
      </w:p>
    </w:sdtContent>
  </w:sdt>
  <w:p w:rsidR="00C610F4" w:rsidRDefault="00C610F4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21633" w:rsidRDefault="00D21633">
      <w:r>
        <w:separator/>
      </w:r>
    </w:p>
  </w:footnote>
  <w:footnote w:type="continuationSeparator" w:id="0">
    <w:p w:rsidR="00D21633" w:rsidRDefault="00D2163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E2B9F" w:rsidRPr="00961ED4" w:rsidRDefault="00C610F4" w:rsidP="00225541">
    <w:pPr>
      <w:pStyle w:val="Cabealho"/>
      <w:jc w:val="center"/>
      <w:rPr>
        <w:rFonts w:asciiTheme="minorHAnsi" w:hAnsiTheme="minorHAnsi" w:cstheme="minorHAnsi"/>
        <w:b/>
        <w:caps/>
        <w:sz w:val="24"/>
        <w:szCs w:val="24"/>
      </w:rPr>
    </w:pPr>
    <w:r>
      <w:rPr>
        <w:rFonts w:asciiTheme="minorHAnsi" w:hAnsiTheme="minorHAnsi" w:cstheme="minorHAnsi"/>
        <w:b/>
        <w:caps/>
        <w:noProof/>
        <w:sz w:val="24"/>
        <w:szCs w:val="24"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margin">
            <wp:posOffset>-600075</wp:posOffset>
          </wp:positionH>
          <wp:positionV relativeFrom="margin">
            <wp:posOffset>-1209675</wp:posOffset>
          </wp:positionV>
          <wp:extent cx="1454488" cy="876300"/>
          <wp:effectExtent l="0" t="0" r="0" b="0"/>
          <wp:wrapSquare wrapText="bothSides"/>
          <wp:docPr id="5" name="Imagem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image_preview2.dib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454488" cy="8763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2E2B9F" w:rsidRPr="00961ED4">
      <w:rPr>
        <w:rFonts w:asciiTheme="minorHAnsi" w:hAnsiTheme="minorHAnsi" w:cstheme="minorHAnsi"/>
        <w:b/>
        <w:caps/>
        <w:sz w:val="24"/>
        <w:szCs w:val="24"/>
      </w:rPr>
      <w:t>Legislação citada anexada pela</w:t>
    </w:r>
  </w:p>
  <w:p w:rsidR="0076412C" w:rsidRPr="00961ED4" w:rsidRDefault="0076412C" w:rsidP="0076412C">
    <w:pPr>
      <w:keepNext/>
      <w:jc w:val="center"/>
      <w:outlineLvl w:val="2"/>
      <w:rPr>
        <w:rFonts w:asciiTheme="minorHAnsi" w:hAnsiTheme="minorHAnsi" w:cstheme="minorHAnsi"/>
        <w:b/>
        <w:caps/>
        <w:sz w:val="24"/>
        <w:szCs w:val="24"/>
      </w:rPr>
    </w:pPr>
    <w:r w:rsidRPr="00961ED4">
      <w:rPr>
        <w:rFonts w:asciiTheme="minorHAnsi" w:hAnsiTheme="minorHAnsi" w:cstheme="minorHAnsi"/>
        <w:sz w:val="24"/>
        <w:szCs w:val="24"/>
      </w:rPr>
      <w:t>Coordenação de Organização da Informação Legislativa</w:t>
    </w:r>
    <w:r w:rsidRPr="00961ED4">
      <w:rPr>
        <w:rFonts w:asciiTheme="minorHAnsi" w:hAnsiTheme="minorHAnsi" w:cstheme="minorHAnsi"/>
        <w:b/>
        <w:sz w:val="24"/>
        <w:szCs w:val="24"/>
      </w:rPr>
      <w:t xml:space="preserve"> </w:t>
    </w:r>
    <w:r w:rsidRPr="00961ED4">
      <w:rPr>
        <w:rFonts w:asciiTheme="minorHAnsi" w:hAnsiTheme="minorHAnsi" w:cstheme="minorHAnsi"/>
        <w:b/>
        <w:caps/>
        <w:sz w:val="24"/>
        <w:szCs w:val="24"/>
      </w:rPr>
      <w:t xml:space="preserve">– </w:t>
    </w:r>
    <w:r w:rsidRPr="00961ED4">
      <w:rPr>
        <w:rFonts w:asciiTheme="minorHAnsi" w:hAnsiTheme="minorHAnsi" w:cstheme="minorHAnsi"/>
        <w:caps/>
        <w:sz w:val="24"/>
        <w:szCs w:val="24"/>
      </w:rPr>
      <w:t>CELEG</w:t>
    </w:r>
  </w:p>
  <w:p w:rsidR="0076412C" w:rsidRPr="00961ED4" w:rsidRDefault="0076412C" w:rsidP="0076412C">
    <w:pPr>
      <w:keepNext/>
      <w:jc w:val="center"/>
      <w:outlineLvl w:val="2"/>
      <w:rPr>
        <w:rFonts w:asciiTheme="minorHAnsi" w:hAnsiTheme="minorHAnsi" w:cstheme="minorHAnsi"/>
        <w:b/>
        <w:caps/>
        <w:sz w:val="24"/>
        <w:szCs w:val="24"/>
      </w:rPr>
    </w:pPr>
    <w:r w:rsidRPr="00961ED4">
      <w:rPr>
        <w:rFonts w:asciiTheme="minorHAnsi" w:hAnsiTheme="minorHAnsi" w:cstheme="minorHAnsi"/>
        <w:sz w:val="24"/>
        <w:szCs w:val="24"/>
      </w:rPr>
      <w:t>Serviço de Tratamento da Informação Legislativa</w:t>
    </w:r>
    <w:r w:rsidRPr="00961ED4">
      <w:rPr>
        <w:rFonts w:asciiTheme="minorHAnsi" w:hAnsiTheme="minorHAnsi" w:cstheme="minorHAnsi"/>
        <w:b/>
        <w:sz w:val="24"/>
        <w:szCs w:val="24"/>
      </w:rPr>
      <w:t xml:space="preserve"> </w:t>
    </w:r>
    <w:r w:rsidRPr="00961ED4">
      <w:rPr>
        <w:rFonts w:asciiTheme="minorHAnsi" w:hAnsiTheme="minorHAnsi" w:cstheme="minorHAnsi"/>
        <w:b/>
        <w:caps/>
        <w:sz w:val="24"/>
        <w:szCs w:val="24"/>
      </w:rPr>
      <w:t xml:space="preserve">– </w:t>
    </w:r>
    <w:r w:rsidRPr="00961ED4">
      <w:rPr>
        <w:rFonts w:asciiTheme="minorHAnsi" w:hAnsiTheme="minorHAnsi" w:cstheme="minorHAnsi"/>
        <w:caps/>
        <w:sz w:val="24"/>
        <w:szCs w:val="24"/>
      </w:rPr>
      <w:t>SETIL</w:t>
    </w:r>
  </w:p>
  <w:p w:rsidR="00C610F4" w:rsidRDefault="00C610F4" w:rsidP="00225541">
    <w:pPr>
      <w:keepNext/>
      <w:jc w:val="center"/>
      <w:outlineLvl w:val="2"/>
      <w:rPr>
        <w:rFonts w:asciiTheme="minorHAnsi" w:hAnsiTheme="minorHAnsi" w:cstheme="minorHAnsi"/>
        <w:sz w:val="24"/>
        <w:szCs w:val="24"/>
      </w:rPr>
    </w:pPr>
    <w:r>
      <w:rPr>
        <w:rFonts w:asciiTheme="minorHAnsi" w:hAnsiTheme="minorHAnsi" w:cstheme="minorHAnsi"/>
        <w:noProof/>
        <w:sz w:val="24"/>
        <w:szCs w:val="24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column">
                <wp:posOffset>-1059180</wp:posOffset>
              </wp:positionH>
              <wp:positionV relativeFrom="paragraph">
                <wp:posOffset>318135</wp:posOffset>
              </wp:positionV>
              <wp:extent cx="7629525" cy="0"/>
              <wp:effectExtent l="0" t="0" r="28575" b="19050"/>
              <wp:wrapNone/>
              <wp:docPr id="3" name="Conector reto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7629525" cy="0"/>
                      </a:xfrm>
                      <a:prstGeom prst="line">
                        <a:avLst/>
                      </a:prstGeom>
                    </wps:spPr>
                    <wps:style>
                      <a:lnRef idx="3">
                        <a:schemeClr val="dk1"/>
                      </a:lnRef>
                      <a:fillRef idx="0">
                        <a:schemeClr val="dk1"/>
                      </a:fillRef>
                      <a:effectRef idx="2">
                        <a:schemeClr val="dk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65B1FB37" id="Conector reto 3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83.4pt,25.05pt" to="517.35pt,25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" strokecolor="black [3200]" strokeweight="1.5pt">
              <v:stroke joinstyle="miter"/>
            </v:line>
          </w:pict>
        </mc:Fallback>
      </mc:AlternateContent>
    </w:r>
    <w:r w:rsidR="002E2B9F" w:rsidRPr="00961ED4">
      <w:rPr>
        <w:rFonts w:asciiTheme="minorHAnsi" w:hAnsiTheme="minorHAnsi" w:cstheme="minorHAnsi"/>
        <w:sz w:val="24"/>
        <w:szCs w:val="24"/>
      </w:rPr>
      <w:t xml:space="preserve">Seção de Legislação Citada </w:t>
    </w:r>
    <w:r w:rsidR="00961ED4" w:rsidRPr="00961ED4">
      <w:rPr>
        <w:rFonts w:asciiTheme="minorHAnsi" w:hAnsiTheme="minorHAnsi" w:cstheme="minorHAnsi"/>
        <w:sz w:val="24"/>
        <w:szCs w:val="24"/>
      </w:rPr>
      <w:t>–</w:t>
    </w:r>
    <w:r w:rsidR="002E2B9F" w:rsidRPr="00961ED4">
      <w:rPr>
        <w:rFonts w:asciiTheme="minorHAnsi" w:hAnsiTheme="minorHAnsi" w:cstheme="minorHAnsi"/>
        <w:sz w:val="24"/>
        <w:szCs w:val="24"/>
      </w:rPr>
      <w:t xml:space="preserve"> SELEC</w:t>
    </w:r>
  </w:p>
  <w:p w:rsidR="00C610F4" w:rsidRPr="00961ED4" w:rsidRDefault="00C610F4" w:rsidP="00225541">
    <w:pPr>
      <w:keepNext/>
      <w:jc w:val="center"/>
      <w:outlineLvl w:val="2"/>
      <w:rPr>
        <w:rFonts w:asciiTheme="minorHAnsi" w:hAnsiTheme="minorHAnsi" w:cstheme="minorHAnsi"/>
        <w:sz w:val="24"/>
        <w:szCs w:val="24"/>
      </w:rPr>
    </w:pPr>
  </w:p>
  <w:p w:rsidR="002E2B9F" w:rsidRDefault="002E2B9F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4"/>
    <w:multiLevelType w:val="multilevel"/>
    <w:tmpl w:val="00000004"/>
    <w:name w:val="WW8Num4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lvlText w:val="(%2)"/>
      <w:lvlJc w:val="left"/>
      <w:pPr>
        <w:tabs>
          <w:tab w:val="num" w:pos="0"/>
        </w:tabs>
        <w:ind w:left="0" w:firstLine="0"/>
      </w:pPr>
      <w:rPr>
        <w:b w:val="0"/>
        <w:color w:val="auto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0" w:firstLine="0"/>
      </w:pPr>
    </w:lvl>
  </w:abstractNum>
  <w:abstractNum w:abstractNumId="2" w15:restartNumberingAfterBreak="0">
    <w:nsid w:val="00000005"/>
    <w:multiLevelType w:val="singleLevel"/>
    <w:tmpl w:val="00000005"/>
    <w:name w:val="WW8Num5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</w:abstractNum>
  <w:abstractNum w:abstractNumId="3" w15:restartNumberingAfterBreak="0">
    <w:nsid w:val="00000006"/>
    <w:multiLevelType w:val="singleLevel"/>
    <w:tmpl w:val="00000006"/>
    <w:name w:val="WW8Num6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</w:abstractNum>
  <w:abstractNum w:abstractNumId="4" w15:restartNumberingAfterBreak="0">
    <w:nsid w:val="00000007"/>
    <w:multiLevelType w:val="multilevel"/>
    <w:tmpl w:val="00000007"/>
    <w:name w:val="WW8Num7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0" w:firstLine="0"/>
      </w:pPr>
    </w:lvl>
  </w:abstractNum>
  <w:abstractNum w:abstractNumId="5" w15:restartNumberingAfterBreak="0">
    <w:nsid w:val="05843EBD"/>
    <w:multiLevelType w:val="singleLevel"/>
    <w:tmpl w:val="1D7EC62E"/>
    <w:lvl w:ilvl="0">
      <w:start w:val="1"/>
      <w:numFmt w:val="lowerLetter"/>
      <w:lvlText w:val="%1)"/>
      <w:lvlJc w:val="left"/>
      <w:pPr>
        <w:tabs>
          <w:tab w:val="num" w:pos="900"/>
        </w:tabs>
        <w:ind w:left="900" w:hanging="360"/>
      </w:pPr>
      <w:rPr>
        <w:rFonts w:hint="default"/>
      </w:rPr>
    </w:lvl>
  </w:abstractNum>
  <w:abstractNum w:abstractNumId="6" w15:restartNumberingAfterBreak="0">
    <w:nsid w:val="0AA81373"/>
    <w:multiLevelType w:val="hybridMultilevel"/>
    <w:tmpl w:val="887A516C"/>
    <w:lvl w:ilvl="0" w:tplc="532067B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</w:lvl>
    <w:lvl w:ilvl="3" w:tplc="0416000F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</w:lvl>
    <w:lvl w:ilvl="6" w:tplc="0416000F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</w:lvl>
  </w:abstractNum>
  <w:abstractNum w:abstractNumId="7" w15:restartNumberingAfterBreak="0">
    <w:nsid w:val="11A068EA"/>
    <w:multiLevelType w:val="hybridMultilevel"/>
    <w:tmpl w:val="2A94D76C"/>
    <w:lvl w:ilvl="0" w:tplc="FDCE8C7E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12D94CD2"/>
    <w:multiLevelType w:val="hybridMultilevel"/>
    <w:tmpl w:val="8D127942"/>
    <w:lvl w:ilvl="0" w:tplc="AA0AB5CE">
      <w:start w:val="1"/>
      <w:numFmt w:val="lowerLetter"/>
      <w:lvlText w:val="%1)"/>
      <w:lvlJc w:val="left"/>
      <w:pPr>
        <w:tabs>
          <w:tab w:val="num" w:pos="600"/>
        </w:tabs>
        <w:ind w:left="6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13282750"/>
    <w:multiLevelType w:val="singleLevel"/>
    <w:tmpl w:val="B57E46A6"/>
    <w:lvl w:ilvl="0">
      <w:start w:val="1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10" w15:restartNumberingAfterBreak="0">
    <w:nsid w:val="13CD43BB"/>
    <w:multiLevelType w:val="multilevel"/>
    <w:tmpl w:val="5742E482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  <w:lvl w:ilvl="1">
      <w:start w:val="1"/>
      <w:numFmt w:val="decimal"/>
      <w:lvlText w:val="%1.%2."/>
      <w:legacy w:legacy="1" w:legacySpace="120" w:legacyIndent="435"/>
      <w:lvlJc w:val="left"/>
      <w:pPr>
        <w:ind w:left="795" w:hanging="435"/>
      </w:pPr>
    </w:lvl>
    <w:lvl w:ilvl="2">
      <w:start w:val="1"/>
      <w:numFmt w:val="decimal"/>
      <w:lvlText w:val="%1.%2.%3."/>
      <w:legacy w:legacy="1" w:legacySpace="120" w:legacyIndent="720"/>
      <w:lvlJc w:val="left"/>
      <w:pPr>
        <w:ind w:left="1515" w:hanging="720"/>
      </w:pPr>
    </w:lvl>
    <w:lvl w:ilvl="3">
      <w:start w:val="1"/>
      <w:numFmt w:val="decimal"/>
      <w:lvlText w:val="%1.%2.%3.%4."/>
      <w:legacy w:legacy="1" w:legacySpace="120" w:legacyIndent="720"/>
      <w:lvlJc w:val="left"/>
      <w:pPr>
        <w:ind w:left="2235" w:hanging="720"/>
      </w:pPr>
    </w:lvl>
    <w:lvl w:ilvl="4">
      <w:start w:val="1"/>
      <w:numFmt w:val="decimal"/>
      <w:lvlText w:val="%1.%2.%3.%4.%5."/>
      <w:legacy w:legacy="1" w:legacySpace="120" w:legacyIndent="1080"/>
      <w:lvlJc w:val="left"/>
      <w:pPr>
        <w:ind w:left="3315" w:hanging="1080"/>
      </w:pPr>
    </w:lvl>
    <w:lvl w:ilvl="5">
      <w:start w:val="1"/>
      <w:numFmt w:val="decimal"/>
      <w:lvlText w:val="%1.%2.%3.%4.%5.%6."/>
      <w:legacy w:legacy="1" w:legacySpace="120" w:legacyIndent="1080"/>
      <w:lvlJc w:val="left"/>
      <w:pPr>
        <w:ind w:left="4395" w:hanging="1080"/>
      </w:pPr>
    </w:lvl>
    <w:lvl w:ilvl="6">
      <w:start w:val="1"/>
      <w:numFmt w:val="decimal"/>
      <w:lvlText w:val="%1.%2.%3.%4.%5.%6.%7."/>
      <w:legacy w:legacy="1" w:legacySpace="120" w:legacyIndent="1080"/>
      <w:lvlJc w:val="left"/>
      <w:pPr>
        <w:ind w:left="5475" w:hanging="1080"/>
      </w:pPr>
    </w:lvl>
    <w:lvl w:ilvl="7">
      <w:start w:val="1"/>
      <w:numFmt w:val="decimal"/>
      <w:lvlText w:val="%1.%2.%3.%4.%5.%6.%7.%8."/>
      <w:legacy w:legacy="1" w:legacySpace="120" w:legacyIndent="1440"/>
      <w:lvlJc w:val="left"/>
      <w:pPr>
        <w:ind w:left="6915" w:hanging="1440"/>
      </w:pPr>
    </w:lvl>
    <w:lvl w:ilvl="8">
      <w:start w:val="1"/>
      <w:numFmt w:val="decimal"/>
      <w:lvlText w:val="%1.%2.%3.%4.%5.%6.%7.%8.%9."/>
      <w:legacy w:legacy="1" w:legacySpace="120" w:legacyIndent="1440"/>
      <w:lvlJc w:val="left"/>
      <w:pPr>
        <w:ind w:left="8355" w:hanging="1440"/>
      </w:pPr>
    </w:lvl>
  </w:abstractNum>
  <w:abstractNum w:abstractNumId="11" w15:restartNumberingAfterBreak="0">
    <w:nsid w:val="149C556B"/>
    <w:multiLevelType w:val="singleLevel"/>
    <w:tmpl w:val="6DD2A25A"/>
    <w:lvl w:ilvl="0">
      <w:start w:val="1"/>
      <w:numFmt w:val="lowerLetter"/>
      <w:lvlText w:val="%1)"/>
      <w:lvlJc w:val="left"/>
      <w:pPr>
        <w:tabs>
          <w:tab w:val="num" w:pos="1040"/>
        </w:tabs>
        <w:ind w:left="1040" w:hanging="360"/>
      </w:pPr>
      <w:rPr>
        <w:rFonts w:hint="default"/>
      </w:rPr>
    </w:lvl>
  </w:abstractNum>
  <w:abstractNum w:abstractNumId="12" w15:restartNumberingAfterBreak="0">
    <w:nsid w:val="1DCE1490"/>
    <w:multiLevelType w:val="singleLevel"/>
    <w:tmpl w:val="00BA5AA6"/>
    <w:lvl w:ilvl="0">
      <w:start w:val="1"/>
      <w:numFmt w:val="lowerLetter"/>
      <w:lvlText w:val="%1)"/>
      <w:lvlJc w:val="left"/>
      <w:pPr>
        <w:tabs>
          <w:tab w:val="num" w:pos="705"/>
        </w:tabs>
        <w:ind w:left="705" w:hanging="375"/>
      </w:pPr>
      <w:rPr>
        <w:rFonts w:hint="default"/>
      </w:rPr>
    </w:lvl>
  </w:abstractNum>
  <w:abstractNum w:abstractNumId="13" w15:restartNumberingAfterBreak="0">
    <w:nsid w:val="27483D64"/>
    <w:multiLevelType w:val="singleLevel"/>
    <w:tmpl w:val="CD5019B4"/>
    <w:lvl w:ilvl="0">
      <w:start w:val="11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14" w15:restartNumberingAfterBreak="0">
    <w:nsid w:val="299A3D8B"/>
    <w:multiLevelType w:val="singleLevel"/>
    <w:tmpl w:val="73642468"/>
    <w:lvl w:ilvl="0">
      <w:start w:val="5"/>
      <w:numFmt w:val="decimal"/>
      <w:lvlText w:val="%1"/>
      <w:lvlJc w:val="left"/>
      <w:pPr>
        <w:tabs>
          <w:tab w:val="num" w:pos="995"/>
        </w:tabs>
        <w:ind w:left="995" w:hanging="570"/>
      </w:pPr>
      <w:rPr>
        <w:rFonts w:hint="default"/>
      </w:rPr>
    </w:lvl>
  </w:abstractNum>
  <w:abstractNum w:abstractNumId="15" w15:restartNumberingAfterBreak="0">
    <w:nsid w:val="2BD37B53"/>
    <w:multiLevelType w:val="singleLevel"/>
    <w:tmpl w:val="EDBA8F7E"/>
    <w:lvl w:ilvl="0">
      <w:start w:val="1"/>
      <w:numFmt w:val="decimal"/>
      <w:lvlText w:val="%1."/>
      <w:lvlJc w:val="left"/>
      <w:pPr>
        <w:tabs>
          <w:tab w:val="num" w:pos="545"/>
        </w:tabs>
        <w:ind w:left="545" w:hanging="375"/>
      </w:pPr>
      <w:rPr>
        <w:rFonts w:hint="default"/>
      </w:rPr>
    </w:lvl>
  </w:abstractNum>
  <w:abstractNum w:abstractNumId="16" w15:restartNumberingAfterBreak="0">
    <w:nsid w:val="32453D51"/>
    <w:multiLevelType w:val="hybridMultilevel"/>
    <w:tmpl w:val="A96039BE"/>
    <w:lvl w:ilvl="0" w:tplc="93AA8318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7" w15:restartNumberingAfterBreak="0">
    <w:nsid w:val="328C63DA"/>
    <w:multiLevelType w:val="hybridMultilevel"/>
    <w:tmpl w:val="C6BA651E"/>
    <w:lvl w:ilvl="0" w:tplc="6FC2CC00">
      <w:numFmt w:val="bullet"/>
      <w:lvlText w:val="-"/>
      <w:lvlJc w:val="left"/>
      <w:pPr>
        <w:tabs>
          <w:tab w:val="num" w:pos="1065"/>
        </w:tabs>
        <w:ind w:left="1065" w:hanging="705"/>
      </w:pPr>
      <w:rPr>
        <w:rFonts w:ascii="Arial" w:eastAsia="Times New Roman" w:hAnsi="Arial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8" w15:restartNumberingAfterBreak="0">
    <w:nsid w:val="32AE007A"/>
    <w:multiLevelType w:val="hybridMultilevel"/>
    <w:tmpl w:val="24FEA958"/>
    <w:lvl w:ilvl="0" w:tplc="F4286496">
      <w:start w:val="1"/>
      <w:numFmt w:val="lowerLetter"/>
      <w:lvlText w:val="%1)"/>
      <w:lvlJc w:val="left"/>
      <w:pPr>
        <w:tabs>
          <w:tab w:val="num" w:pos="645"/>
        </w:tabs>
        <w:ind w:left="645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tabs>
          <w:tab w:val="num" w:pos="1365"/>
        </w:tabs>
        <w:ind w:left="1365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085"/>
        </w:tabs>
        <w:ind w:left="2085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05"/>
        </w:tabs>
        <w:ind w:left="2805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25"/>
        </w:tabs>
        <w:ind w:left="3525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245"/>
        </w:tabs>
        <w:ind w:left="4245" w:hanging="180"/>
      </w:pPr>
    </w:lvl>
    <w:lvl w:ilvl="6" w:tplc="0816000F">
      <w:start w:val="1"/>
      <w:numFmt w:val="decimal"/>
      <w:lvlText w:val="%7."/>
      <w:lvlJc w:val="left"/>
      <w:pPr>
        <w:tabs>
          <w:tab w:val="num" w:pos="4965"/>
        </w:tabs>
        <w:ind w:left="4965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685"/>
        </w:tabs>
        <w:ind w:left="5685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05"/>
        </w:tabs>
        <w:ind w:left="6405" w:hanging="180"/>
      </w:pPr>
    </w:lvl>
  </w:abstractNum>
  <w:abstractNum w:abstractNumId="19" w15:restartNumberingAfterBreak="0">
    <w:nsid w:val="35E3102A"/>
    <w:multiLevelType w:val="hybridMultilevel"/>
    <w:tmpl w:val="0F660344"/>
    <w:lvl w:ilvl="0" w:tplc="C374E588">
      <w:start w:val="14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0" w15:restartNumberingAfterBreak="0">
    <w:nsid w:val="3A796C6F"/>
    <w:multiLevelType w:val="singleLevel"/>
    <w:tmpl w:val="6E1497FA"/>
    <w:lvl w:ilvl="0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  <w:i w:val="0"/>
        <w:iCs w:val="0"/>
      </w:rPr>
    </w:lvl>
  </w:abstractNum>
  <w:abstractNum w:abstractNumId="21" w15:restartNumberingAfterBreak="0">
    <w:nsid w:val="43694DCC"/>
    <w:multiLevelType w:val="singleLevel"/>
    <w:tmpl w:val="9C028684"/>
    <w:lvl w:ilvl="0">
      <w:start w:val="5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</w:abstractNum>
  <w:abstractNum w:abstractNumId="22" w15:restartNumberingAfterBreak="0">
    <w:nsid w:val="4432077D"/>
    <w:multiLevelType w:val="singleLevel"/>
    <w:tmpl w:val="D5B4E070"/>
    <w:lvl w:ilvl="0">
      <w:start w:val="1"/>
      <w:numFmt w:val="lowerLetter"/>
      <w:lvlText w:val="%1)"/>
      <w:lvlJc w:val="left"/>
      <w:pPr>
        <w:tabs>
          <w:tab w:val="num" w:pos="790"/>
        </w:tabs>
        <w:ind w:left="790" w:hanging="450"/>
      </w:pPr>
      <w:rPr>
        <w:rFonts w:hint="default"/>
      </w:rPr>
    </w:lvl>
  </w:abstractNum>
  <w:abstractNum w:abstractNumId="23" w15:restartNumberingAfterBreak="0">
    <w:nsid w:val="46F43B54"/>
    <w:multiLevelType w:val="hybridMultilevel"/>
    <w:tmpl w:val="7B3ABD50"/>
    <w:lvl w:ilvl="0" w:tplc="6F9E7652">
      <w:start w:val="5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4BC17014"/>
    <w:multiLevelType w:val="hybridMultilevel"/>
    <w:tmpl w:val="AA84FCCE"/>
    <w:lvl w:ilvl="0" w:tplc="228499E6">
      <w:start w:val="1"/>
      <w:numFmt w:val="lowerLetter"/>
      <w:lvlText w:val="%1)"/>
      <w:lvlJc w:val="left"/>
      <w:pPr>
        <w:tabs>
          <w:tab w:val="num" w:pos="645"/>
        </w:tabs>
        <w:ind w:left="645" w:hanging="360"/>
      </w:pPr>
      <w:rPr>
        <w:rFonts w:hint="default"/>
        <w:color w:val="000000"/>
      </w:rPr>
    </w:lvl>
    <w:lvl w:ilvl="1" w:tplc="08160019">
      <w:start w:val="1"/>
      <w:numFmt w:val="lowerLetter"/>
      <w:lvlText w:val="%2."/>
      <w:lvlJc w:val="left"/>
      <w:pPr>
        <w:tabs>
          <w:tab w:val="num" w:pos="1365"/>
        </w:tabs>
        <w:ind w:left="1365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085"/>
        </w:tabs>
        <w:ind w:left="2085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05"/>
        </w:tabs>
        <w:ind w:left="2805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25"/>
        </w:tabs>
        <w:ind w:left="3525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245"/>
        </w:tabs>
        <w:ind w:left="4245" w:hanging="180"/>
      </w:pPr>
    </w:lvl>
    <w:lvl w:ilvl="6" w:tplc="0816000F">
      <w:start w:val="1"/>
      <w:numFmt w:val="decimal"/>
      <w:lvlText w:val="%7."/>
      <w:lvlJc w:val="left"/>
      <w:pPr>
        <w:tabs>
          <w:tab w:val="num" w:pos="4965"/>
        </w:tabs>
        <w:ind w:left="4965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685"/>
        </w:tabs>
        <w:ind w:left="5685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05"/>
        </w:tabs>
        <w:ind w:left="6405" w:hanging="180"/>
      </w:pPr>
    </w:lvl>
  </w:abstractNum>
  <w:abstractNum w:abstractNumId="25" w15:restartNumberingAfterBreak="0">
    <w:nsid w:val="4DAB6073"/>
    <w:multiLevelType w:val="hybridMultilevel"/>
    <w:tmpl w:val="C3BCB124"/>
    <w:lvl w:ilvl="0" w:tplc="786C533E">
      <w:start w:val="1"/>
      <w:numFmt w:val="lowerLetter"/>
      <w:lvlText w:val="%1)"/>
      <w:lvlJc w:val="left"/>
      <w:pPr>
        <w:tabs>
          <w:tab w:val="num" w:pos="705"/>
        </w:tabs>
        <w:ind w:left="705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25"/>
        </w:tabs>
        <w:ind w:left="1425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45"/>
        </w:tabs>
        <w:ind w:left="2145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65"/>
        </w:tabs>
        <w:ind w:left="2865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585"/>
        </w:tabs>
        <w:ind w:left="3585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05"/>
        </w:tabs>
        <w:ind w:left="4305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25"/>
        </w:tabs>
        <w:ind w:left="5025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45"/>
        </w:tabs>
        <w:ind w:left="5745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65"/>
        </w:tabs>
        <w:ind w:left="6465" w:hanging="180"/>
      </w:pPr>
    </w:lvl>
  </w:abstractNum>
  <w:abstractNum w:abstractNumId="26" w15:restartNumberingAfterBreak="0">
    <w:nsid w:val="4F3F604C"/>
    <w:multiLevelType w:val="singleLevel"/>
    <w:tmpl w:val="2474DF78"/>
    <w:lvl w:ilvl="0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27" w15:restartNumberingAfterBreak="0">
    <w:nsid w:val="56D3258E"/>
    <w:multiLevelType w:val="singleLevel"/>
    <w:tmpl w:val="F12A755A"/>
    <w:lvl w:ilvl="0">
      <w:start w:val="1"/>
      <w:numFmt w:val="lowerLetter"/>
      <w:lvlText w:val="%1)"/>
      <w:lvlJc w:val="left"/>
      <w:pPr>
        <w:tabs>
          <w:tab w:val="num" w:pos="900"/>
        </w:tabs>
        <w:ind w:left="900" w:hanging="360"/>
      </w:pPr>
      <w:rPr>
        <w:rFonts w:hint="default"/>
      </w:rPr>
    </w:lvl>
  </w:abstractNum>
  <w:abstractNum w:abstractNumId="28" w15:restartNumberingAfterBreak="0">
    <w:nsid w:val="5B4B1C0E"/>
    <w:multiLevelType w:val="singleLevel"/>
    <w:tmpl w:val="D2E4F9A8"/>
    <w:lvl w:ilvl="0">
      <w:start w:val="8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29" w15:restartNumberingAfterBreak="0">
    <w:nsid w:val="5B85375D"/>
    <w:multiLevelType w:val="hybridMultilevel"/>
    <w:tmpl w:val="E2AA2724"/>
    <w:lvl w:ilvl="0" w:tplc="19BA5504">
      <w:start w:val="2905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0" w15:restartNumberingAfterBreak="0">
    <w:nsid w:val="5DE31E80"/>
    <w:multiLevelType w:val="hybridMultilevel"/>
    <w:tmpl w:val="739EEF3C"/>
    <w:lvl w:ilvl="0" w:tplc="041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1" w15:restartNumberingAfterBreak="0">
    <w:nsid w:val="5F201693"/>
    <w:multiLevelType w:val="hybridMultilevel"/>
    <w:tmpl w:val="F2BA6504"/>
    <w:lvl w:ilvl="0" w:tplc="B3D6ACA8">
      <w:start w:val="15"/>
      <w:numFmt w:val="lowerLetter"/>
      <w:lvlText w:val="%1)"/>
      <w:lvlJc w:val="left"/>
      <w:pPr>
        <w:tabs>
          <w:tab w:val="num" w:pos="644"/>
        </w:tabs>
        <w:ind w:left="644" w:hanging="360"/>
      </w:pPr>
      <w:rPr>
        <w:rFonts w:hint="default"/>
        <w:color w:val="000000"/>
      </w:rPr>
    </w:lvl>
    <w:lvl w:ilvl="1" w:tplc="08160019">
      <w:start w:val="1"/>
      <w:numFmt w:val="lowerLetter"/>
      <w:lvlText w:val="%2."/>
      <w:lvlJc w:val="left"/>
      <w:pPr>
        <w:tabs>
          <w:tab w:val="num" w:pos="1364"/>
        </w:tabs>
        <w:ind w:left="1364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084"/>
        </w:tabs>
        <w:ind w:left="2084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24"/>
        </w:tabs>
        <w:ind w:left="3524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244"/>
        </w:tabs>
        <w:ind w:left="4244" w:hanging="180"/>
      </w:pPr>
    </w:lvl>
    <w:lvl w:ilvl="6" w:tplc="0816000F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684"/>
        </w:tabs>
        <w:ind w:left="5684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04"/>
        </w:tabs>
        <w:ind w:left="6404" w:hanging="180"/>
      </w:pPr>
    </w:lvl>
  </w:abstractNum>
  <w:abstractNum w:abstractNumId="32" w15:restartNumberingAfterBreak="0">
    <w:nsid w:val="64CA5D7A"/>
    <w:multiLevelType w:val="singleLevel"/>
    <w:tmpl w:val="99002BBA"/>
    <w:lvl w:ilvl="0">
      <w:start w:val="46"/>
      <w:numFmt w:val="decimal"/>
      <w:lvlText w:val="%1"/>
      <w:lvlJc w:val="left"/>
      <w:pPr>
        <w:tabs>
          <w:tab w:val="num" w:pos="995"/>
        </w:tabs>
        <w:ind w:left="995" w:hanging="570"/>
      </w:pPr>
      <w:rPr>
        <w:rFonts w:hint="default"/>
      </w:rPr>
    </w:lvl>
  </w:abstractNum>
  <w:abstractNum w:abstractNumId="33" w15:restartNumberingAfterBreak="0">
    <w:nsid w:val="66F5206B"/>
    <w:multiLevelType w:val="hybridMultilevel"/>
    <w:tmpl w:val="E5AC88C4"/>
    <w:lvl w:ilvl="0" w:tplc="25023A5A">
      <w:start w:val="2"/>
      <w:numFmt w:val="decimal"/>
      <w:lvlText w:val="%1)"/>
      <w:lvlJc w:val="left"/>
      <w:pPr>
        <w:tabs>
          <w:tab w:val="num" w:pos="1040"/>
        </w:tabs>
        <w:ind w:left="104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760"/>
        </w:tabs>
        <w:ind w:left="176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480"/>
        </w:tabs>
        <w:ind w:left="2480" w:hanging="180"/>
      </w:pPr>
    </w:lvl>
    <w:lvl w:ilvl="3" w:tplc="0416000F">
      <w:start w:val="1"/>
      <w:numFmt w:val="decimal"/>
      <w:lvlText w:val="%4."/>
      <w:lvlJc w:val="left"/>
      <w:pPr>
        <w:tabs>
          <w:tab w:val="num" w:pos="3200"/>
        </w:tabs>
        <w:ind w:left="320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920"/>
        </w:tabs>
        <w:ind w:left="392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640"/>
        </w:tabs>
        <w:ind w:left="464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360"/>
        </w:tabs>
        <w:ind w:left="536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6080"/>
        </w:tabs>
        <w:ind w:left="608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800"/>
        </w:tabs>
        <w:ind w:left="6800" w:hanging="180"/>
      </w:pPr>
    </w:lvl>
  </w:abstractNum>
  <w:abstractNum w:abstractNumId="34" w15:restartNumberingAfterBreak="0">
    <w:nsid w:val="67851770"/>
    <w:multiLevelType w:val="singleLevel"/>
    <w:tmpl w:val="BCD6E66E"/>
    <w:lvl w:ilvl="0">
      <w:start w:val="1"/>
      <w:numFmt w:val="lowerLetter"/>
      <w:lvlText w:val="%1)"/>
      <w:lvlJc w:val="left"/>
      <w:pPr>
        <w:tabs>
          <w:tab w:val="num" w:pos="600"/>
        </w:tabs>
        <w:ind w:left="600" w:hanging="360"/>
      </w:pPr>
      <w:rPr>
        <w:rFonts w:hint="default"/>
      </w:rPr>
    </w:lvl>
  </w:abstractNum>
  <w:abstractNum w:abstractNumId="35" w15:restartNumberingAfterBreak="0">
    <w:nsid w:val="6F4E4725"/>
    <w:multiLevelType w:val="singleLevel"/>
    <w:tmpl w:val="3BC43A78"/>
    <w:lvl w:ilvl="0">
      <w:start w:val="3"/>
      <w:numFmt w:val="decimal"/>
      <w:lvlText w:val="%1)"/>
      <w:lvlJc w:val="left"/>
      <w:pPr>
        <w:tabs>
          <w:tab w:val="num" w:pos="1040"/>
        </w:tabs>
        <w:ind w:left="1040" w:hanging="360"/>
      </w:pPr>
      <w:rPr>
        <w:rFonts w:hint="default"/>
      </w:rPr>
    </w:lvl>
  </w:abstractNum>
  <w:abstractNum w:abstractNumId="36" w15:restartNumberingAfterBreak="0">
    <w:nsid w:val="78C445BC"/>
    <w:multiLevelType w:val="multilevel"/>
    <w:tmpl w:val="0D7EF996"/>
    <w:lvl w:ilvl="0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37" w15:restartNumberingAfterBreak="0">
    <w:nsid w:val="7A4216B4"/>
    <w:multiLevelType w:val="hybridMultilevel"/>
    <w:tmpl w:val="71BA7FEA"/>
    <w:lvl w:ilvl="0" w:tplc="E068A37C">
      <w:start w:val="13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816000F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num w:numId="1">
    <w:abstractNumId w:val="14"/>
  </w:num>
  <w:num w:numId="2">
    <w:abstractNumId w:val="32"/>
  </w:num>
  <w:num w:numId="3">
    <w:abstractNumId w:val="15"/>
  </w:num>
  <w:num w:numId="4">
    <w:abstractNumId w:val="27"/>
  </w:num>
  <w:num w:numId="5">
    <w:abstractNumId w:val="21"/>
  </w:num>
  <w:num w:numId="6">
    <w:abstractNumId w:val="5"/>
  </w:num>
  <w:num w:numId="7">
    <w:abstractNumId w:val="20"/>
  </w:num>
  <w:num w:numId="8">
    <w:abstractNumId w:val="34"/>
  </w:num>
  <w:num w:numId="9">
    <w:abstractNumId w:val="8"/>
  </w:num>
  <w:num w:numId="10">
    <w:abstractNumId w:val="9"/>
  </w:num>
  <w:num w:numId="11">
    <w:abstractNumId w:val="28"/>
  </w:num>
  <w:num w:numId="12">
    <w:abstractNumId w:val="13"/>
  </w:num>
  <w:num w:numId="13">
    <w:abstractNumId w:val="35"/>
  </w:num>
  <w:num w:numId="14">
    <w:abstractNumId w:val="26"/>
  </w:num>
  <w:num w:numId="15">
    <w:abstractNumId w:val="22"/>
  </w:num>
  <w:num w:numId="16">
    <w:abstractNumId w:val="23"/>
  </w:num>
  <w:num w:numId="17">
    <w:abstractNumId w:val="7"/>
  </w:num>
  <w:num w:numId="18">
    <w:abstractNumId w:val="31"/>
  </w:num>
  <w:num w:numId="19">
    <w:abstractNumId w:val="37"/>
  </w:num>
  <w:num w:numId="20">
    <w:abstractNumId w:val="12"/>
  </w:num>
  <w:num w:numId="21">
    <w:abstractNumId w:val="11"/>
  </w:num>
  <w:num w:numId="22">
    <w:abstractNumId w:val="36"/>
  </w:num>
  <w:num w:numId="23">
    <w:abstractNumId w:val="18"/>
  </w:num>
  <w:num w:numId="24">
    <w:abstractNumId w:val="24"/>
  </w:num>
  <w:num w:numId="25">
    <w:abstractNumId w:val="33"/>
  </w:num>
  <w:num w:numId="26">
    <w:abstractNumId w:val="19"/>
  </w:num>
  <w:num w:numId="27">
    <w:abstractNumId w:val="29"/>
  </w:num>
  <w:num w:numId="28">
    <w:abstractNumId w:val="25"/>
  </w:num>
  <w:num w:numId="29">
    <w:abstractNumId w:val="30"/>
  </w:num>
  <w:num w:numId="30">
    <w:abstractNumId w:val="17"/>
  </w:num>
  <w:num w:numId="31">
    <w:abstractNumId w:val="16"/>
  </w:num>
  <w:num w:numId="32">
    <w:abstractNumId w:val="10"/>
  </w:num>
  <w:num w:numId="3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64"/>
  <w:mirrorMargins/>
  <w:hideSpellingErrors/>
  <w:hideGrammaticalErrors/>
  <w:proofState w:spelling="clean" w:grammar="clean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56989"/>
    <w:rsid w:val="000133F6"/>
    <w:rsid w:val="00022B10"/>
    <w:rsid w:val="00025EB1"/>
    <w:rsid w:val="000264AA"/>
    <w:rsid w:val="00032DC0"/>
    <w:rsid w:val="00044755"/>
    <w:rsid w:val="00046C76"/>
    <w:rsid w:val="0007481A"/>
    <w:rsid w:val="00085EF8"/>
    <w:rsid w:val="000B769A"/>
    <w:rsid w:val="000D5149"/>
    <w:rsid w:val="000D71DB"/>
    <w:rsid w:val="000E6FC5"/>
    <w:rsid w:val="000F29EB"/>
    <w:rsid w:val="000F6482"/>
    <w:rsid w:val="001115A3"/>
    <w:rsid w:val="001136BB"/>
    <w:rsid w:val="00124007"/>
    <w:rsid w:val="00134120"/>
    <w:rsid w:val="00135BD9"/>
    <w:rsid w:val="00156989"/>
    <w:rsid w:val="001660BA"/>
    <w:rsid w:val="00180E48"/>
    <w:rsid w:val="001A132C"/>
    <w:rsid w:val="001B7A7A"/>
    <w:rsid w:val="001C1861"/>
    <w:rsid w:val="001C1B26"/>
    <w:rsid w:val="001D50AA"/>
    <w:rsid w:val="0020727D"/>
    <w:rsid w:val="00210665"/>
    <w:rsid w:val="00225541"/>
    <w:rsid w:val="002279BD"/>
    <w:rsid w:val="00236BCF"/>
    <w:rsid w:val="0024277B"/>
    <w:rsid w:val="0026373F"/>
    <w:rsid w:val="00273B37"/>
    <w:rsid w:val="0027665C"/>
    <w:rsid w:val="002954E3"/>
    <w:rsid w:val="002A5F01"/>
    <w:rsid w:val="002B3512"/>
    <w:rsid w:val="002B6526"/>
    <w:rsid w:val="002B7C3C"/>
    <w:rsid w:val="002C66EE"/>
    <w:rsid w:val="002D3099"/>
    <w:rsid w:val="002D6BFB"/>
    <w:rsid w:val="002E2B9F"/>
    <w:rsid w:val="002E2F72"/>
    <w:rsid w:val="002E71A8"/>
    <w:rsid w:val="002F2A2C"/>
    <w:rsid w:val="0031354B"/>
    <w:rsid w:val="00317762"/>
    <w:rsid w:val="0032067D"/>
    <w:rsid w:val="00325541"/>
    <w:rsid w:val="00330FEB"/>
    <w:rsid w:val="00342579"/>
    <w:rsid w:val="00357B58"/>
    <w:rsid w:val="00360063"/>
    <w:rsid w:val="00364B3C"/>
    <w:rsid w:val="00365F96"/>
    <w:rsid w:val="003B688E"/>
    <w:rsid w:val="003C0DF4"/>
    <w:rsid w:val="003E3B3F"/>
    <w:rsid w:val="003E4A0E"/>
    <w:rsid w:val="003F17BB"/>
    <w:rsid w:val="00404478"/>
    <w:rsid w:val="00410D77"/>
    <w:rsid w:val="00410FD7"/>
    <w:rsid w:val="004217EA"/>
    <w:rsid w:val="004248BE"/>
    <w:rsid w:val="00432AAA"/>
    <w:rsid w:val="00445A24"/>
    <w:rsid w:val="0045317C"/>
    <w:rsid w:val="004620E8"/>
    <w:rsid w:val="004718C5"/>
    <w:rsid w:val="0049054B"/>
    <w:rsid w:val="004B4206"/>
    <w:rsid w:val="004C2FF4"/>
    <w:rsid w:val="004C7740"/>
    <w:rsid w:val="004D63A9"/>
    <w:rsid w:val="004D7250"/>
    <w:rsid w:val="0050566D"/>
    <w:rsid w:val="0053137A"/>
    <w:rsid w:val="0053195E"/>
    <w:rsid w:val="00534A9F"/>
    <w:rsid w:val="00535B0E"/>
    <w:rsid w:val="005668BC"/>
    <w:rsid w:val="00587EE6"/>
    <w:rsid w:val="00591CEF"/>
    <w:rsid w:val="005C6088"/>
    <w:rsid w:val="005F223E"/>
    <w:rsid w:val="005F346E"/>
    <w:rsid w:val="005F3CDD"/>
    <w:rsid w:val="006151B7"/>
    <w:rsid w:val="0062195D"/>
    <w:rsid w:val="00623E12"/>
    <w:rsid w:val="0064047F"/>
    <w:rsid w:val="00647A18"/>
    <w:rsid w:val="00661E03"/>
    <w:rsid w:val="00664FA9"/>
    <w:rsid w:val="00665BBE"/>
    <w:rsid w:val="00671681"/>
    <w:rsid w:val="006733ED"/>
    <w:rsid w:val="00673D64"/>
    <w:rsid w:val="0068546F"/>
    <w:rsid w:val="00691CF2"/>
    <w:rsid w:val="006940BE"/>
    <w:rsid w:val="006A3244"/>
    <w:rsid w:val="006B7F37"/>
    <w:rsid w:val="006D0ACF"/>
    <w:rsid w:val="006D76AD"/>
    <w:rsid w:val="00700F4B"/>
    <w:rsid w:val="00704E11"/>
    <w:rsid w:val="007065BE"/>
    <w:rsid w:val="00742418"/>
    <w:rsid w:val="0075336F"/>
    <w:rsid w:val="00753549"/>
    <w:rsid w:val="00754F8B"/>
    <w:rsid w:val="007619AA"/>
    <w:rsid w:val="0076412C"/>
    <w:rsid w:val="0077540A"/>
    <w:rsid w:val="0077691A"/>
    <w:rsid w:val="00782701"/>
    <w:rsid w:val="0079077A"/>
    <w:rsid w:val="00790AFB"/>
    <w:rsid w:val="007B29F7"/>
    <w:rsid w:val="007C2279"/>
    <w:rsid w:val="007D5C18"/>
    <w:rsid w:val="007E5603"/>
    <w:rsid w:val="007F0978"/>
    <w:rsid w:val="008149A5"/>
    <w:rsid w:val="008241EA"/>
    <w:rsid w:val="00825649"/>
    <w:rsid w:val="00830488"/>
    <w:rsid w:val="00841338"/>
    <w:rsid w:val="00856A29"/>
    <w:rsid w:val="00857F3E"/>
    <w:rsid w:val="00875F51"/>
    <w:rsid w:val="008854E9"/>
    <w:rsid w:val="008F2A82"/>
    <w:rsid w:val="009149A2"/>
    <w:rsid w:val="009218C8"/>
    <w:rsid w:val="0092522D"/>
    <w:rsid w:val="00933764"/>
    <w:rsid w:val="00956651"/>
    <w:rsid w:val="00961ED4"/>
    <w:rsid w:val="00967108"/>
    <w:rsid w:val="00971F4F"/>
    <w:rsid w:val="00977567"/>
    <w:rsid w:val="009859C9"/>
    <w:rsid w:val="00990096"/>
    <w:rsid w:val="009B506B"/>
    <w:rsid w:val="009C1934"/>
    <w:rsid w:val="009C79D4"/>
    <w:rsid w:val="009D5D7B"/>
    <w:rsid w:val="009E4259"/>
    <w:rsid w:val="009F4022"/>
    <w:rsid w:val="00A0404E"/>
    <w:rsid w:val="00A138A9"/>
    <w:rsid w:val="00A16F1B"/>
    <w:rsid w:val="00A304F1"/>
    <w:rsid w:val="00A32E8C"/>
    <w:rsid w:val="00A77FDD"/>
    <w:rsid w:val="00A80689"/>
    <w:rsid w:val="00A83CE0"/>
    <w:rsid w:val="00A84F02"/>
    <w:rsid w:val="00A8515A"/>
    <w:rsid w:val="00A9751E"/>
    <w:rsid w:val="00AB58F6"/>
    <w:rsid w:val="00AB5E5D"/>
    <w:rsid w:val="00AC0D42"/>
    <w:rsid w:val="00AC2B2C"/>
    <w:rsid w:val="00AC5DF5"/>
    <w:rsid w:val="00AD3BB9"/>
    <w:rsid w:val="00AD5B09"/>
    <w:rsid w:val="00AE4549"/>
    <w:rsid w:val="00B00A1F"/>
    <w:rsid w:val="00B10AB4"/>
    <w:rsid w:val="00B1260B"/>
    <w:rsid w:val="00B260BC"/>
    <w:rsid w:val="00B26297"/>
    <w:rsid w:val="00B312D8"/>
    <w:rsid w:val="00B3250C"/>
    <w:rsid w:val="00B34EC3"/>
    <w:rsid w:val="00B455F4"/>
    <w:rsid w:val="00B52B85"/>
    <w:rsid w:val="00B55BC9"/>
    <w:rsid w:val="00B7485C"/>
    <w:rsid w:val="00B80DB7"/>
    <w:rsid w:val="00B86163"/>
    <w:rsid w:val="00B91EA2"/>
    <w:rsid w:val="00B97EC4"/>
    <w:rsid w:val="00BA36AE"/>
    <w:rsid w:val="00BB32C0"/>
    <w:rsid w:val="00BB77BC"/>
    <w:rsid w:val="00BC6E32"/>
    <w:rsid w:val="00BD350E"/>
    <w:rsid w:val="00BD51C3"/>
    <w:rsid w:val="00BD5993"/>
    <w:rsid w:val="00BE33EC"/>
    <w:rsid w:val="00BE7036"/>
    <w:rsid w:val="00C04EA1"/>
    <w:rsid w:val="00C0509A"/>
    <w:rsid w:val="00C23B73"/>
    <w:rsid w:val="00C2780C"/>
    <w:rsid w:val="00C37D6E"/>
    <w:rsid w:val="00C42D3F"/>
    <w:rsid w:val="00C5221C"/>
    <w:rsid w:val="00C55503"/>
    <w:rsid w:val="00C610F4"/>
    <w:rsid w:val="00C61FA2"/>
    <w:rsid w:val="00C74BF6"/>
    <w:rsid w:val="00C76509"/>
    <w:rsid w:val="00C84F30"/>
    <w:rsid w:val="00CC0E17"/>
    <w:rsid w:val="00CC277D"/>
    <w:rsid w:val="00CD4952"/>
    <w:rsid w:val="00CE5E9D"/>
    <w:rsid w:val="00CF6798"/>
    <w:rsid w:val="00D03E20"/>
    <w:rsid w:val="00D1694F"/>
    <w:rsid w:val="00D21633"/>
    <w:rsid w:val="00D41FAE"/>
    <w:rsid w:val="00D5419C"/>
    <w:rsid w:val="00D57B5D"/>
    <w:rsid w:val="00D75762"/>
    <w:rsid w:val="00DD737E"/>
    <w:rsid w:val="00DE4777"/>
    <w:rsid w:val="00DE67F7"/>
    <w:rsid w:val="00DF56A4"/>
    <w:rsid w:val="00E01B85"/>
    <w:rsid w:val="00E31A90"/>
    <w:rsid w:val="00E3779C"/>
    <w:rsid w:val="00E41068"/>
    <w:rsid w:val="00E43A0F"/>
    <w:rsid w:val="00E47945"/>
    <w:rsid w:val="00E51DCC"/>
    <w:rsid w:val="00E52D24"/>
    <w:rsid w:val="00E52DD3"/>
    <w:rsid w:val="00E647A3"/>
    <w:rsid w:val="00E665D5"/>
    <w:rsid w:val="00E81671"/>
    <w:rsid w:val="00EA0902"/>
    <w:rsid w:val="00EA52C5"/>
    <w:rsid w:val="00EA795C"/>
    <w:rsid w:val="00ED0951"/>
    <w:rsid w:val="00EE46E5"/>
    <w:rsid w:val="00EE60D0"/>
    <w:rsid w:val="00EF1674"/>
    <w:rsid w:val="00EF47A8"/>
    <w:rsid w:val="00EF61B6"/>
    <w:rsid w:val="00F4213E"/>
    <w:rsid w:val="00F4422C"/>
    <w:rsid w:val="00F5289D"/>
    <w:rsid w:val="00F55F20"/>
    <w:rsid w:val="00F6050F"/>
    <w:rsid w:val="00F640E5"/>
    <w:rsid w:val="00F712B2"/>
    <w:rsid w:val="00F77EAE"/>
    <w:rsid w:val="00F848D4"/>
    <w:rsid w:val="00FA33B3"/>
    <w:rsid w:val="00FB6440"/>
    <w:rsid w:val="00FE56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5:chartTrackingRefBased/>
  <w15:docId w15:val="{4053CF3B-B647-4F16-BE92-4EF7A0E4F4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9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iPriority="0" w:unhideWhenUsed="1"/>
    <w:lsdException w:name="FollowedHyperlink" w:semiHidden="1" w:uiPriority="0" w:unhideWhenUsed="1"/>
    <w:lsdException w:name="Strong" w:uiPriority="0" w:qFormat="1"/>
    <w:lsdException w:name="Emphasis" w:uiPriority="0" w:qFormat="1"/>
    <w:lsdException w:name="Document Map" w:semiHidden="1" w:uiPriority="0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aliases w:val="EMENTA"/>
    <w:basedOn w:val="Normal"/>
    <w:next w:val="Normal"/>
    <w:link w:val="Ttulo1Char"/>
    <w:qFormat/>
    <w:pPr>
      <w:keepNext/>
      <w:jc w:val="center"/>
      <w:outlineLvl w:val="0"/>
    </w:pPr>
    <w:rPr>
      <w:b/>
      <w:sz w:val="28"/>
    </w:rPr>
  </w:style>
  <w:style w:type="paragraph" w:styleId="Ttulo2">
    <w:name w:val="heading 2"/>
    <w:aliases w:val="Subtítulo1"/>
    <w:basedOn w:val="Normal"/>
    <w:next w:val="Normal"/>
    <w:link w:val="Ttulo2Char"/>
    <w:qFormat/>
    <w:pPr>
      <w:keepNext/>
      <w:jc w:val="center"/>
      <w:outlineLvl w:val="1"/>
    </w:pPr>
    <w:rPr>
      <w:sz w:val="24"/>
    </w:rPr>
  </w:style>
  <w:style w:type="paragraph" w:styleId="Ttulo3">
    <w:name w:val="heading 3"/>
    <w:basedOn w:val="Normal"/>
    <w:next w:val="Normal"/>
    <w:link w:val="Ttulo3Char"/>
    <w:qFormat/>
    <w:pPr>
      <w:keepNext/>
      <w:outlineLvl w:val="2"/>
    </w:pPr>
    <w:rPr>
      <w:sz w:val="24"/>
    </w:rPr>
  </w:style>
  <w:style w:type="paragraph" w:styleId="Ttulo4">
    <w:name w:val="heading 4"/>
    <w:basedOn w:val="Normal"/>
    <w:next w:val="Normal"/>
    <w:link w:val="Ttulo4Char"/>
    <w:qFormat/>
    <w:pPr>
      <w:keepNext/>
      <w:suppressAutoHyphens/>
      <w:jc w:val="center"/>
      <w:outlineLvl w:val="3"/>
    </w:pPr>
    <w:rPr>
      <w:caps/>
      <w:sz w:val="24"/>
    </w:rPr>
  </w:style>
  <w:style w:type="paragraph" w:styleId="Ttulo5">
    <w:name w:val="heading 5"/>
    <w:basedOn w:val="Normal"/>
    <w:next w:val="Normal"/>
    <w:link w:val="Ttulo5Char"/>
    <w:qFormat/>
    <w:pPr>
      <w:keepNext/>
      <w:jc w:val="both"/>
      <w:outlineLvl w:val="4"/>
    </w:pPr>
    <w:rPr>
      <w:b/>
      <w:sz w:val="24"/>
    </w:rPr>
  </w:style>
  <w:style w:type="paragraph" w:styleId="Ttulo6">
    <w:name w:val="heading 6"/>
    <w:basedOn w:val="Normal"/>
    <w:next w:val="Normal"/>
    <w:link w:val="Ttulo6Char"/>
    <w:uiPriority w:val="9"/>
    <w:qFormat/>
    <w:pPr>
      <w:keepNext/>
      <w:suppressAutoHyphens/>
      <w:jc w:val="both"/>
      <w:outlineLvl w:val="5"/>
    </w:pPr>
    <w:rPr>
      <w:sz w:val="24"/>
    </w:rPr>
  </w:style>
  <w:style w:type="paragraph" w:styleId="Ttulo7">
    <w:name w:val="heading 7"/>
    <w:basedOn w:val="Normal"/>
    <w:next w:val="Normal"/>
    <w:link w:val="Ttulo7Char"/>
    <w:qFormat/>
    <w:pPr>
      <w:keepNext/>
      <w:ind w:left="4536"/>
      <w:jc w:val="both"/>
      <w:outlineLvl w:val="6"/>
    </w:pPr>
    <w:rPr>
      <w:sz w:val="24"/>
    </w:rPr>
  </w:style>
  <w:style w:type="paragraph" w:styleId="Ttulo8">
    <w:name w:val="heading 8"/>
    <w:basedOn w:val="Normal"/>
    <w:next w:val="Normal"/>
    <w:link w:val="Ttulo8Char"/>
    <w:qFormat/>
    <w:pPr>
      <w:keepNext/>
      <w:ind w:firstLine="1134"/>
      <w:jc w:val="both"/>
      <w:outlineLvl w:val="7"/>
    </w:pPr>
    <w:rPr>
      <w:sz w:val="24"/>
    </w:rPr>
  </w:style>
  <w:style w:type="paragraph" w:styleId="Ttulo9">
    <w:name w:val="heading 9"/>
    <w:basedOn w:val="Normal"/>
    <w:next w:val="Normal"/>
    <w:link w:val="Ttulo9Char"/>
    <w:qFormat/>
    <w:pPr>
      <w:keepNext/>
      <w:jc w:val="center"/>
      <w:outlineLvl w:val="8"/>
    </w:pPr>
    <w:rPr>
      <w:b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pPr>
      <w:tabs>
        <w:tab w:val="center" w:pos="4419"/>
        <w:tab w:val="right" w:pos="8838"/>
      </w:tabs>
    </w:pPr>
  </w:style>
  <w:style w:type="paragraph" w:styleId="Recuodecorpodetexto">
    <w:name w:val="Body Text Indent"/>
    <w:basedOn w:val="Normal"/>
    <w:link w:val="RecuodecorpodetextoChar"/>
    <w:semiHidden/>
    <w:pPr>
      <w:ind w:left="4536"/>
      <w:jc w:val="both"/>
    </w:pPr>
    <w:rPr>
      <w:sz w:val="24"/>
    </w:rPr>
  </w:style>
  <w:style w:type="paragraph" w:styleId="Recuodecorpodetexto2">
    <w:name w:val="Body Text Indent 2"/>
    <w:basedOn w:val="Normal"/>
    <w:link w:val="Recuodecorpodetexto2Char"/>
    <w:pPr>
      <w:ind w:firstLine="1134"/>
      <w:jc w:val="both"/>
    </w:pPr>
    <w:rPr>
      <w:sz w:val="24"/>
    </w:rPr>
  </w:style>
  <w:style w:type="paragraph" w:styleId="Ttulo">
    <w:name w:val="Title"/>
    <w:basedOn w:val="Normal"/>
    <w:link w:val="TtuloChar"/>
    <w:qFormat/>
    <w:pPr>
      <w:jc w:val="center"/>
    </w:pPr>
    <w:rPr>
      <w:rFonts w:ascii="Arial" w:hAnsi="Arial"/>
      <w:b/>
    </w:rPr>
  </w:style>
  <w:style w:type="character" w:styleId="nfase">
    <w:name w:val="Emphasis"/>
    <w:qFormat/>
    <w:rPr>
      <w:i/>
    </w:rPr>
  </w:style>
  <w:style w:type="character" w:styleId="Hyperlink">
    <w:name w:val="Hyperlink"/>
    <w:rPr>
      <w:color w:val="0000FF"/>
      <w:u w:val="single"/>
    </w:rPr>
  </w:style>
  <w:style w:type="paragraph" w:customStyle="1" w:styleId="Blockquote">
    <w:name w:val="Blockquote"/>
    <w:basedOn w:val="Normal"/>
    <w:pPr>
      <w:spacing w:before="100" w:after="100"/>
      <w:ind w:left="360" w:right="360"/>
    </w:pPr>
    <w:rPr>
      <w:snapToGrid w:val="0"/>
      <w:sz w:val="24"/>
    </w:rPr>
  </w:style>
  <w:style w:type="character" w:styleId="HiperlinkVisitado">
    <w:name w:val="FollowedHyperlink"/>
    <w:semiHidden/>
    <w:rPr>
      <w:color w:val="800080"/>
      <w:u w:val="single"/>
    </w:rPr>
  </w:style>
  <w:style w:type="paragraph" w:styleId="Rodap">
    <w:name w:val="footer"/>
    <w:basedOn w:val="Normal"/>
    <w:link w:val="RodapChar"/>
    <w:uiPriority w:val="99"/>
    <w:pPr>
      <w:tabs>
        <w:tab w:val="center" w:pos="4419"/>
        <w:tab w:val="right" w:pos="8838"/>
      </w:tabs>
    </w:pPr>
  </w:style>
  <w:style w:type="paragraph" w:customStyle="1" w:styleId="H1">
    <w:name w:val="H1"/>
    <w:basedOn w:val="Normal"/>
    <w:next w:val="Normal"/>
    <w:pPr>
      <w:keepNext/>
      <w:spacing w:before="100" w:after="100"/>
      <w:outlineLvl w:val="1"/>
    </w:pPr>
    <w:rPr>
      <w:b/>
      <w:snapToGrid w:val="0"/>
      <w:kern w:val="36"/>
      <w:sz w:val="48"/>
    </w:rPr>
  </w:style>
  <w:style w:type="paragraph" w:styleId="Corpodetexto2">
    <w:name w:val="Body Text 2"/>
    <w:basedOn w:val="Normal"/>
    <w:link w:val="Corpodetexto2Char"/>
    <w:pPr>
      <w:jc w:val="both"/>
    </w:pPr>
    <w:rPr>
      <w:sz w:val="24"/>
    </w:rPr>
  </w:style>
  <w:style w:type="paragraph" w:styleId="Corpodetexto3">
    <w:name w:val="Body Text 3"/>
    <w:basedOn w:val="Normal"/>
    <w:link w:val="Corpodetexto3Char"/>
    <w:pPr>
      <w:suppressAutoHyphens/>
      <w:jc w:val="both"/>
    </w:pPr>
    <w:rPr>
      <w:i/>
    </w:rPr>
  </w:style>
  <w:style w:type="character" w:customStyle="1" w:styleId="Hiperlink">
    <w:name w:val="Hiperlink"/>
    <w:rPr>
      <w:color w:val="0000FF"/>
      <w:u w:val="single"/>
    </w:rPr>
  </w:style>
  <w:style w:type="character" w:styleId="Forte">
    <w:name w:val="Strong"/>
    <w:qFormat/>
    <w:rPr>
      <w:b/>
    </w:rPr>
  </w:style>
  <w:style w:type="paragraph" w:customStyle="1" w:styleId="DefinitionTerm">
    <w:name w:val="Definition Term"/>
    <w:basedOn w:val="Normal"/>
    <w:next w:val="Normal"/>
    <w:rPr>
      <w:snapToGrid w:val="0"/>
      <w:sz w:val="24"/>
    </w:rPr>
  </w:style>
  <w:style w:type="paragraph" w:styleId="Corpodetexto">
    <w:name w:val="Body Text"/>
    <w:basedOn w:val="Normal"/>
    <w:link w:val="CorpodetextoChar"/>
    <w:pPr>
      <w:jc w:val="both"/>
    </w:pPr>
    <w:rPr>
      <w:b/>
      <w:i/>
      <w:sz w:val="24"/>
    </w:rPr>
  </w:style>
  <w:style w:type="paragraph" w:customStyle="1" w:styleId="H2">
    <w:name w:val="H2"/>
    <w:basedOn w:val="Normal"/>
    <w:next w:val="Normal"/>
    <w:pPr>
      <w:keepNext/>
      <w:spacing w:before="100" w:after="100"/>
      <w:outlineLvl w:val="2"/>
    </w:pPr>
    <w:rPr>
      <w:b/>
      <w:snapToGrid w:val="0"/>
      <w:sz w:val="36"/>
    </w:rPr>
  </w:style>
  <w:style w:type="paragraph" w:styleId="Recuodecorpodetexto3">
    <w:name w:val="Body Text Indent 3"/>
    <w:basedOn w:val="Normal"/>
    <w:link w:val="Recuodecorpodetexto3Char"/>
    <w:semiHidden/>
    <w:pPr>
      <w:ind w:left="1701"/>
      <w:jc w:val="both"/>
    </w:pPr>
    <w:rPr>
      <w:sz w:val="24"/>
    </w:rPr>
  </w:style>
  <w:style w:type="paragraph" w:styleId="Textoembloco">
    <w:name w:val="Block Text"/>
    <w:basedOn w:val="Normal"/>
    <w:semiHidden/>
    <w:pPr>
      <w:ind w:left="100" w:right="40"/>
      <w:jc w:val="both"/>
    </w:pPr>
    <w:rPr>
      <w:snapToGrid w:val="0"/>
      <w:color w:val="000000"/>
      <w:sz w:val="24"/>
    </w:rPr>
  </w:style>
  <w:style w:type="paragraph" w:customStyle="1" w:styleId="Default">
    <w:name w:val="Default"/>
    <w:rPr>
      <w:snapToGrid w:val="0"/>
      <w:color w:val="000000"/>
      <w:sz w:val="24"/>
    </w:rPr>
  </w:style>
  <w:style w:type="paragraph" w:customStyle="1" w:styleId="H6">
    <w:name w:val="H6"/>
    <w:basedOn w:val="Normal"/>
    <w:next w:val="Normal"/>
    <w:pPr>
      <w:keepNext/>
      <w:spacing w:before="100" w:after="100"/>
      <w:outlineLvl w:val="6"/>
    </w:pPr>
    <w:rPr>
      <w:b/>
      <w:snapToGrid w:val="0"/>
      <w:sz w:val="16"/>
    </w:rPr>
  </w:style>
  <w:style w:type="paragraph" w:customStyle="1" w:styleId="ResoluoN">
    <w:name w:val="ResoluçãoN"/>
    <w:basedOn w:val="Normal"/>
    <w:autoRedefine/>
    <w:pPr>
      <w:pBdr>
        <w:top w:val="single" w:sz="18" w:space="1" w:color="0000FF"/>
        <w:bottom w:val="double" w:sz="12" w:space="1" w:color="0000FF"/>
      </w:pBdr>
      <w:shd w:val="clear" w:color="auto" w:fill="00FFFF"/>
      <w:jc w:val="center"/>
    </w:pPr>
    <w:rPr>
      <w:rFonts w:ascii="Verdana" w:hAnsi="Verdana"/>
      <w:b/>
      <w:sz w:val="22"/>
    </w:rPr>
  </w:style>
  <w:style w:type="paragraph" w:customStyle="1" w:styleId="H4">
    <w:name w:val="H4"/>
    <w:basedOn w:val="Normal"/>
    <w:next w:val="Normal"/>
    <w:pPr>
      <w:keepNext/>
      <w:spacing w:before="100" w:after="100"/>
      <w:outlineLvl w:val="4"/>
    </w:pPr>
    <w:rPr>
      <w:b/>
      <w:snapToGrid w:val="0"/>
      <w:sz w:val="24"/>
    </w:rPr>
  </w:style>
  <w:style w:type="paragraph" w:customStyle="1" w:styleId="H3">
    <w:name w:val="H3"/>
    <w:basedOn w:val="Normal"/>
    <w:next w:val="Normal"/>
    <w:pPr>
      <w:keepNext/>
      <w:spacing w:before="100" w:after="100"/>
      <w:outlineLvl w:val="3"/>
    </w:pPr>
    <w:rPr>
      <w:b/>
      <w:snapToGrid w:val="0"/>
      <w:sz w:val="28"/>
    </w:rPr>
  </w:style>
  <w:style w:type="paragraph" w:customStyle="1" w:styleId="Par1">
    <w:name w:val="Par1"/>
    <w:basedOn w:val="Padro"/>
    <w:rsid w:val="005C6088"/>
    <w:pPr>
      <w:spacing w:after="100"/>
      <w:ind w:left="340"/>
    </w:pPr>
  </w:style>
  <w:style w:type="paragraph" w:customStyle="1" w:styleId="Padro">
    <w:name w:val="Padrão"/>
    <w:basedOn w:val="Normal"/>
    <w:rsid w:val="005C6088"/>
    <w:pPr>
      <w:ind w:left="425"/>
      <w:jc w:val="both"/>
    </w:pPr>
    <w:rPr>
      <w:rFonts w:ascii="Arial" w:hAnsi="Arial" w:cs="Arial"/>
      <w:sz w:val="16"/>
      <w:szCs w:val="16"/>
    </w:rPr>
  </w:style>
  <w:style w:type="paragraph" w:customStyle="1" w:styleId="Pos">
    <w:name w:val="Pos"/>
    <w:basedOn w:val="Padro"/>
    <w:rsid w:val="005C6088"/>
    <w:rPr>
      <w:b/>
      <w:bCs/>
    </w:rPr>
  </w:style>
  <w:style w:type="paragraph" w:customStyle="1" w:styleId="Subpos1">
    <w:name w:val="Subpos1"/>
    <w:basedOn w:val="Padro"/>
    <w:rsid w:val="005C6088"/>
    <w:pPr>
      <w:ind w:left="113"/>
    </w:pPr>
  </w:style>
  <w:style w:type="paragraph" w:customStyle="1" w:styleId="Subpos2">
    <w:name w:val="Subpos2"/>
    <w:basedOn w:val="Padro"/>
    <w:rsid w:val="005C6088"/>
    <w:pPr>
      <w:ind w:left="227"/>
    </w:pPr>
  </w:style>
  <w:style w:type="paragraph" w:customStyle="1" w:styleId="Subpos3">
    <w:name w:val="Subpos3"/>
    <w:basedOn w:val="Padro"/>
    <w:rsid w:val="005C6088"/>
    <w:pPr>
      <w:ind w:left="340"/>
    </w:pPr>
  </w:style>
  <w:style w:type="paragraph" w:customStyle="1" w:styleId="Subpos4">
    <w:name w:val="Subpos4"/>
    <w:basedOn w:val="Padro"/>
    <w:rsid w:val="005C6088"/>
    <w:pPr>
      <w:ind w:left="454"/>
    </w:pPr>
  </w:style>
  <w:style w:type="paragraph" w:customStyle="1" w:styleId="Centrado">
    <w:name w:val="Centrado"/>
    <w:basedOn w:val="Padro"/>
    <w:rsid w:val="005C6088"/>
    <w:pPr>
      <w:jc w:val="center"/>
    </w:pPr>
  </w:style>
  <w:style w:type="paragraph" w:customStyle="1" w:styleId="Par2">
    <w:name w:val="Par2"/>
    <w:basedOn w:val="Par1"/>
    <w:rsid w:val="005C6088"/>
    <w:pPr>
      <w:ind w:left="680"/>
    </w:pPr>
  </w:style>
  <w:style w:type="paragraph" w:customStyle="1" w:styleId="CabSec">
    <w:name w:val="Cab_Sec"/>
    <w:basedOn w:val="Padro"/>
    <w:rsid w:val="005C6088"/>
    <w:pPr>
      <w:spacing w:after="360"/>
      <w:jc w:val="center"/>
    </w:pPr>
    <w:rPr>
      <w:b/>
      <w:bCs/>
    </w:rPr>
  </w:style>
  <w:style w:type="paragraph" w:customStyle="1" w:styleId="DescSecCap">
    <w:name w:val="Desc_SecCap"/>
    <w:basedOn w:val="Padro"/>
    <w:rsid w:val="005C6088"/>
    <w:pPr>
      <w:spacing w:after="240"/>
      <w:jc w:val="center"/>
    </w:pPr>
    <w:rPr>
      <w:b/>
      <w:bCs/>
    </w:rPr>
  </w:style>
  <w:style w:type="paragraph" w:customStyle="1" w:styleId="CabCap">
    <w:name w:val="Cab_Cap"/>
    <w:basedOn w:val="Padro"/>
    <w:rsid w:val="005C6088"/>
    <w:pPr>
      <w:spacing w:after="240"/>
      <w:jc w:val="center"/>
    </w:pPr>
  </w:style>
  <w:style w:type="paragraph" w:customStyle="1" w:styleId="Nota">
    <w:name w:val="Nota"/>
    <w:basedOn w:val="Padro"/>
    <w:rsid w:val="005C6088"/>
    <w:pPr>
      <w:spacing w:before="240" w:after="120"/>
    </w:pPr>
    <w:rPr>
      <w:b/>
      <w:bCs/>
    </w:rPr>
  </w:style>
  <w:style w:type="numbering" w:customStyle="1" w:styleId="Semlista1">
    <w:name w:val="Sem lista1"/>
    <w:next w:val="Semlista"/>
    <w:uiPriority w:val="99"/>
    <w:semiHidden/>
    <w:unhideWhenUsed/>
    <w:rsid w:val="0053137A"/>
  </w:style>
  <w:style w:type="character" w:customStyle="1" w:styleId="Ttulo1Char">
    <w:name w:val="Título 1 Char"/>
    <w:aliases w:val="EMENTA Char"/>
    <w:link w:val="Ttulo1"/>
    <w:uiPriority w:val="9"/>
    <w:rsid w:val="0053137A"/>
    <w:rPr>
      <w:b/>
      <w:sz w:val="28"/>
    </w:rPr>
  </w:style>
  <w:style w:type="character" w:customStyle="1" w:styleId="Ttulo2Char">
    <w:name w:val="Título 2 Char"/>
    <w:aliases w:val="Subtítulo1 Char1"/>
    <w:link w:val="Ttulo2"/>
    <w:uiPriority w:val="9"/>
    <w:rsid w:val="0053137A"/>
    <w:rPr>
      <w:sz w:val="24"/>
    </w:rPr>
  </w:style>
  <w:style w:type="character" w:customStyle="1" w:styleId="Ttulo3Char">
    <w:name w:val="Título 3 Char"/>
    <w:link w:val="Ttulo3"/>
    <w:uiPriority w:val="9"/>
    <w:rsid w:val="0053137A"/>
    <w:rPr>
      <w:sz w:val="24"/>
    </w:rPr>
  </w:style>
  <w:style w:type="character" w:customStyle="1" w:styleId="Ttulo4Char">
    <w:name w:val="Título 4 Char"/>
    <w:link w:val="Ttulo4"/>
    <w:uiPriority w:val="9"/>
    <w:rsid w:val="0053137A"/>
    <w:rPr>
      <w:caps/>
      <w:sz w:val="24"/>
    </w:rPr>
  </w:style>
  <w:style w:type="character" w:customStyle="1" w:styleId="Ttulo5Char">
    <w:name w:val="Título 5 Char"/>
    <w:link w:val="Ttulo5"/>
    <w:uiPriority w:val="9"/>
    <w:rsid w:val="0053137A"/>
    <w:rPr>
      <w:b/>
      <w:sz w:val="24"/>
    </w:rPr>
  </w:style>
  <w:style w:type="character" w:customStyle="1" w:styleId="Ttulo6Char">
    <w:name w:val="Título 6 Char"/>
    <w:link w:val="Ttulo6"/>
    <w:uiPriority w:val="9"/>
    <w:rsid w:val="0053137A"/>
    <w:rPr>
      <w:sz w:val="24"/>
    </w:rPr>
  </w:style>
  <w:style w:type="paragraph" w:customStyle="1" w:styleId="Par3">
    <w:name w:val="Par3"/>
    <w:basedOn w:val="Par1"/>
    <w:rsid w:val="0053137A"/>
    <w:pPr>
      <w:ind w:left="1020"/>
    </w:pPr>
  </w:style>
  <w:style w:type="paragraph" w:customStyle="1" w:styleId="Par4">
    <w:name w:val="Par4"/>
    <w:basedOn w:val="Par1"/>
    <w:rsid w:val="0053137A"/>
    <w:pPr>
      <w:ind w:left="1361"/>
    </w:pPr>
  </w:style>
  <w:style w:type="paragraph" w:customStyle="1" w:styleId="Par1a">
    <w:name w:val="Par1a"/>
    <w:basedOn w:val="Par1"/>
    <w:rsid w:val="0053137A"/>
    <w:pPr>
      <w:tabs>
        <w:tab w:val="left" w:pos="340"/>
      </w:tabs>
      <w:ind w:left="680"/>
    </w:pPr>
  </w:style>
  <w:style w:type="paragraph" w:customStyle="1" w:styleId="Werther">
    <w:name w:val="Werther"/>
    <w:basedOn w:val="Normal"/>
    <w:rsid w:val="0053137A"/>
    <w:pPr>
      <w:ind w:left="425"/>
      <w:jc w:val="both"/>
    </w:pPr>
    <w:rPr>
      <w:sz w:val="16"/>
      <w:szCs w:val="16"/>
      <w:lang w:val="en-US" w:eastAsia="en-US"/>
    </w:rPr>
  </w:style>
  <w:style w:type="character" w:customStyle="1" w:styleId="Corpodetexto3Char">
    <w:name w:val="Corpo de texto 3 Char"/>
    <w:link w:val="Corpodetexto3"/>
    <w:rsid w:val="0053137A"/>
    <w:rPr>
      <w:i/>
    </w:rPr>
  </w:style>
  <w:style w:type="paragraph" w:styleId="TextosemFormatao">
    <w:name w:val="Plain Text"/>
    <w:basedOn w:val="Normal"/>
    <w:link w:val="TextosemFormataoChar"/>
    <w:rsid w:val="0053137A"/>
    <w:pPr>
      <w:ind w:left="425"/>
      <w:jc w:val="both"/>
    </w:pPr>
    <w:rPr>
      <w:rFonts w:ascii="Courier New" w:hAnsi="Courier New" w:cs="Courier New"/>
      <w:lang w:val="en-US" w:eastAsia="en-US"/>
    </w:rPr>
  </w:style>
  <w:style w:type="character" w:customStyle="1" w:styleId="TextosemFormataoChar">
    <w:name w:val="Texto sem Formatação Char"/>
    <w:link w:val="TextosemFormatao"/>
    <w:uiPriority w:val="99"/>
    <w:rsid w:val="0053137A"/>
    <w:rPr>
      <w:rFonts w:ascii="Courier New" w:hAnsi="Courier New" w:cs="Courier New"/>
      <w:lang w:val="en-US" w:eastAsia="en-US"/>
    </w:rPr>
  </w:style>
  <w:style w:type="character" w:customStyle="1" w:styleId="Corpodetexto2Char">
    <w:name w:val="Corpo de texto 2 Char"/>
    <w:link w:val="Corpodetexto2"/>
    <w:uiPriority w:val="99"/>
    <w:rsid w:val="0053137A"/>
    <w:rPr>
      <w:sz w:val="24"/>
    </w:rPr>
  </w:style>
  <w:style w:type="character" w:customStyle="1" w:styleId="CorpodetextoChar">
    <w:name w:val="Corpo de texto Char"/>
    <w:link w:val="Corpodetexto"/>
    <w:rsid w:val="0053137A"/>
    <w:rPr>
      <w:b/>
      <w:i/>
      <w:sz w:val="24"/>
    </w:rPr>
  </w:style>
  <w:style w:type="paragraph" w:customStyle="1" w:styleId="western">
    <w:name w:val="western"/>
    <w:basedOn w:val="Normal"/>
    <w:rsid w:val="0053137A"/>
    <w:pPr>
      <w:spacing w:before="100" w:beforeAutospacing="1" w:after="119"/>
      <w:ind w:left="425"/>
      <w:jc w:val="both"/>
    </w:pPr>
    <w:rPr>
      <w:rFonts w:ascii="Arial Unicode MS" w:eastAsia="Arial Unicode MS" w:hAnsi="Arial Unicode MS" w:cs="Arial Unicode MS"/>
      <w:sz w:val="16"/>
      <w:szCs w:val="16"/>
    </w:rPr>
  </w:style>
  <w:style w:type="character" w:customStyle="1" w:styleId="WW8Num8z0">
    <w:name w:val="WW8Num8z0"/>
    <w:rsid w:val="0053137A"/>
    <w:rPr>
      <w:rFonts w:ascii="Symbol" w:hAnsi="Symbol" w:cs="Symbol"/>
    </w:rPr>
  </w:style>
  <w:style w:type="character" w:customStyle="1" w:styleId="WW8Num20z0">
    <w:name w:val="WW8Num20z0"/>
    <w:rsid w:val="0053137A"/>
    <w:rPr>
      <w:rFonts w:ascii="Wingdings" w:hAnsi="Wingdings" w:cs="Wingdings"/>
    </w:rPr>
  </w:style>
  <w:style w:type="paragraph" w:styleId="Textodenotaderodap">
    <w:name w:val="footnote text"/>
    <w:basedOn w:val="Normal"/>
    <w:link w:val="TextodenotaderodapChar"/>
    <w:rsid w:val="0053137A"/>
    <w:pPr>
      <w:ind w:left="425"/>
      <w:jc w:val="both"/>
    </w:pPr>
    <w:rPr>
      <w:sz w:val="16"/>
      <w:szCs w:val="16"/>
    </w:rPr>
  </w:style>
  <w:style w:type="character" w:customStyle="1" w:styleId="TextodenotaderodapChar">
    <w:name w:val="Texto de nota de rodapé Char"/>
    <w:link w:val="Textodenotaderodap"/>
    <w:rsid w:val="0053137A"/>
    <w:rPr>
      <w:sz w:val="16"/>
      <w:szCs w:val="16"/>
    </w:rPr>
  </w:style>
  <w:style w:type="paragraph" w:styleId="NormalWeb">
    <w:name w:val="Normal (Web)"/>
    <w:basedOn w:val="Normal"/>
    <w:rsid w:val="0053137A"/>
    <w:pPr>
      <w:spacing w:before="100" w:beforeAutospacing="1" w:after="100" w:afterAutospacing="1"/>
      <w:ind w:left="425"/>
      <w:jc w:val="both"/>
    </w:pPr>
    <w:rPr>
      <w:rFonts w:ascii="Verdana" w:eastAsia="Arial Unicode MS" w:hAnsi="Verdana" w:cs="Verdana"/>
      <w:sz w:val="16"/>
      <w:szCs w:val="16"/>
    </w:rPr>
  </w:style>
  <w:style w:type="paragraph" w:customStyle="1" w:styleId="CaptulodaTIPI">
    <w:name w:val="Capítulo da TIPI"/>
    <w:basedOn w:val="Normal"/>
    <w:next w:val="Normal"/>
    <w:autoRedefine/>
    <w:rsid w:val="0053137A"/>
    <w:pPr>
      <w:spacing w:before="720"/>
      <w:ind w:left="425"/>
      <w:jc w:val="center"/>
    </w:pPr>
    <w:rPr>
      <w:rFonts w:ascii="Arial" w:eastAsia="Arial Unicode MS" w:hAnsi="Arial" w:cs="Arial"/>
      <w:b/>
      <w:bCs/>
    </w:rPr>
  </w:style>
  <w:style w:type="paragraph" w:customStyle="1" w:styleId="TtulodocaptulodaTIPI">
    <w:name w:val="Título do capítulo da TIPI"/>
    <w:basedOn w:val="Normal"/>
    <w:next w:val="Normal"/>
    <w:autoRedefine/>
    <w:rsid w:val="0053137A"/>
    <w:pPr>
      <w:spacing w:after="360"/>
      <w:ind w:left="425"/>
      <w:jc w:val="center"/>
    </w:pPr>
    <w:rPr>
      <w:rFonts w:ascii="Arial" w:hAnsi="Arial" w:cs="Arial"/>
      <w:b/>
      <w:bCs/>
    </w:rPr>
  </w:style>
  <w:style w:type="paragraph" w:customStyle="1" w:styleId="texto">
    <w:name w:val="texto"/>
    <w:basedOn w:val="Normal"/>
    <w:rsid w:val="0053137A"/>
    <w:pPr>
      <w:spacing w:before="100" w:beforeAutospacing="1" w:after="100" w:afterAutospacing="1"/>
      <w:ind w:left="425"/>
      <w:jc w:val="both"/>
    </w:pPr>
    <w:rPr>
      <w:rFonts w:ascii="Arial Unicode MS" w:eastAsia="Arial Unicode MS" w:hAnsi="Arial Unicode MS" w:cs="Arial Unicode MS"/>
      <w:sz w:val="16"/>
      <w:szCs w:val="16"/>
    </w:rPr>
  </w:style>
  <w:style w:type="paragraph" w:customStyle="1" w:styleId="04ParteNormativa">
    <w:name w:val="04 Parte Normativa"/>
    <w:basedOn w:val="Normal"/>
    <w:rsid w:val="0053137A"/>
    <w:pPr>
      <w:tabs>
        <w:tab w:val="left" w:pos="2040"/>
        <w:tab w:val="left" w:pos="2280"/>
      </w:tabs>
      <w:suppressAutoHyphens/>
      <w:spacing w:after="120"/>
      <w:ind w:left="425" w:firstLine="1418"/>
      <w:jc w:val="both"/>
    </w:pPr>
    <w:rPr>
      <w:color w:val="000000"/>
      <w:sz w:val="16"/>
      <w:szCs w:val="16"/>
      <w:lang w:eastAsia="ar-SA"/>
    </w:rPr>
  </w:style>
  <w:style w:type="paragraph" w:customStyle="1" w:styleId="Seo1">
    <w:name w:val="Seção1"/>
    <w:basedOn w:val="Normal"/>
    <w:rsid w:val="0053137A"/>
    <w:pPr>
      <w:keepNext/>
      <w:tabs>
        <w:tab w:val="left" w:pos="1701"/>
      </w:tabs>
      <w:ind w:left="425"/>
      <w:jc w:val="center"/>
    </w:pPr>
    <w:rPr>
      <w:caps/>
      <w:sz w:val="16"/>
      <w:szCs w:val="16"/>
    </w:rPr>
  </w:style>
  <w:style w:type="character" w:customStyle="1" w:styleId="RodapChar">
    <w:name w:val="Rodapé Char"/>
    <w:link w:val="Rodap"/>
    <w:uiPriority w:val="99"/>
    <w:rsid w:val="0053137A"/>
  </w:style>
  <w:style w:type="paragraph" w:customStyle="1" w:styleId="15TextoQuadroeObs-AnexoEM">
    <w:name w:val="15 Texto Quadro e Obs - Anexo EM"/>
    <w:basedOn w:val="Normal"/>
    <w:autoRedefine/>
    <w:uiPriority w:val="99"/>
    <w:rsid w:val="0053137A"/>
    <w:pPr>
      <w:suppressAutoHyphens/>
      <w:autoSpaceDE w:val="0"/>
      <w:ind w:left="425"/>
      <w:jc w:val="both"/>
    </w:pPr>
    <w:rPr>
      <w:sz w:val="16"/>
      <w:szCs w:val="16"/>
      <w:lang w:eastAsia="ar-SA"/>
    </w:rPr>
  </w:style>
  <w:style w:type="paragraph" w:customStyle="1" w:styleId="18PrembuloAL">
    <w:name w:val="18 Preâmbulo AL"/>
    <w:basedOn w:val="Normal"/>
    <w:next w:val="Normal"/>
    <w:uiPriority w:val="99"/>
    <w:rsid w:val="0053137A"/>
    <w:pPr>
      <w:suppressAutoHyphens/>
      <w:spacing w:after="240"/>
      <w:ind w:left="425" w:firstLine="1418"/>
      <w:jc w:val="both"/>
    </w:pPr>
    <w:rPr>
      <w:rFonts w:eastAsia="Arial Unicode MS"/>
      <w:sz w:val="16"/>
      <w:szCs w:val="16"/>
      <w:lang w:eastAsia="ar-SA"/>
    </w:rPr>
  </w:style>
  <w:style w:type="paragraph" w:customStyle="1" w:styleId="19Prembulo-OrdemdeExecuo-AL">
    <w:name w:val="19 Preâmbulo - Ordem de Execução - AL"/>
    <w:basedOn w:val="Normal"/>
    <w:next w:val="04ParteNormativa"/>
    <w:uiPriority w:val="99"/>
    <w:rsid w:val="0053137A"/>
    <w:pPr>
      <w:keepNext/>
      <w:suppressAutoHyphens/>
      <w:spacing w:after="240"/>
      <w:ind w:left="425" w:firstLine="1418"/>
      <w:jc w:val="both"/>
    </w:pPr>
    <w:rPr>
      <w:rFonts w:eastAsia="Arial Unicode MS"/>
      <w:caps/>
      <w:sz w:val="16"/>
      <w:szCs w:val="16"/>
      <w:lang w:eastAsia="ar-SA"/>
    </w:rPr>
  </w:style>
  <w:style w:type="paragraph" w:customStyle="1" w:styleId="16EpgrafeAL">
    <w:name w:val="16 Epígrafe AL"/>
    <w:basedOn w:val="Normal"/>
    <w:next w:val="Normal"/>
    <w:uiPriority w:val="99"/>
    <w:rsid w:val="0053137A"/>
    <w:pPr>
      <w:spacing w:after="840"/>
      <w:ind w:left="425"/>
      <w:jc w:val="center"/>
    </w:pPr>
    <w:rPr>
      <w:caps/>
      <w:sz w:val="16"/>
      <w:szCs w:val="16"/>
      <w:lang w:eastAsia="ar-SA"/>
    </w:rPr>
  </w:style>
  <w:style w:type="paragraph" w:customStyle="1" w:styleId="17EmentaAL">
    <w:name w:val="17 Ementa AL"/>
    <w:basedOn w:val="Normal"/>
    <w:next w:val="Normal"/>
    <w:uiPriority w:val="99"/>
    <w:rsid w:val="0053137A"/>
    <w:pPr>
      <w:spacing w:after="1080"/>
      <w:ind w:left="5103"/>
      <w:jc w:val="both"/>
    </w:pPr>
    <w:rPr>
      <w:sz w:val="16"/>
      <w:szCs w:val="16"/>
      <w:lang w:eastAsia="ar-SA"/>
    </w:rPr>
  </w:style>
  <w:style w:type="paragraph" w:customStyle="1" w:styleId="20FechoAL">
    <w:name w:val="20 Fecho AL"/>
    <w:basedOn w:val="04ParteNormativa"/>
    <w:next w:val="Normal"/>
    <w:uiPriority w:val="99"/>
    <w:rsid w:val="0053137A"/>
    <w:pPr>
      <w:tabs>
        <w:tab w:val="clear" w:pos="2040"/>
        <w:tab w:val="clear" w:pos="2280"/>
      </w:tabs>
      <w:suppressAutoHyphens w:val="0"/>
      <w:spacing w:before="240" w:after="0"/>
    </w:pPr>
    <w:rPr>
      <w:color w:val="auto"/>
    </w:rPr>
  </w:style>
  <w:style w:type="character" w:customStyle="1" w:styleId="CabealhoChar">
    <w:name w:val="Cabeçalho Char"/>
    <w:link w:val="Cabealho"/>
    <w:rsid w:val="0053137A"/>
  </w:style>
  <w:style w:type="paragraph" w:styleId="MapadoDocumento">
    <w:name w:val="Document Map"/>
    <w:basedOn w:val="Normal"/>
    <w:link w:val="MapadoDocumentoChar"/>
    <w:semiHidden/>
    <w:rsid w:val="00E51DCC"/>
    <w:pPr>
      <w:shd w:val="clear" w:color="auto" w:fill="000080"/>
    </w:pPr>
    <w:rPr>
      <w:rFonts w:ascii="Tahoma" w:hAnsi="Tahoma"/>
    </w:rPr>
  </w:style>
  <w:style w:type="character" w:customStyle="1" w:styleId="MapadoDocumentoChar">
    <w:name w:val="Mapa do Documento Char"/>
    <w:link w:val="MapadoDocumento"/>
    <w:semiHidden/>
    <w:rsid w:val="00E51DCC"/>
    <w:rPr>
      <w:rFonts w:ascii="Tahoma" w:hAnsi="Tahoma"/>
      <w:shd w:val="clear" w:color="auto" w:fill="000080"/>
    </w:rPr>
  </w:style>
  <w:style w:type="paragraph" w:customStyle="1" w:styleId="DefinitionList">
    <w:name w:val="Definition List"/>
    <w:basedOn w:val="Normal"/>
    <w:next w:val="DefinitionTerm"/>
    <w:rsid w:val="00E51DCC"/>
    <w:pPr>
      <w:ind w:left="360"/>
    </w:pPr>
    <w:rPr>
      <w:snapToGrid w:val="0"/>
      <w:sz w:val="24"/>
    </w:rPr>
  </w:style>
  <w:style w:type="character" w:customStyle="1" w:styleId="Definition">
    <w:name w:val="Definition"/>
    <w:rsid w:val="00E51DCC"/>
    <w:rPr>
      <w:i/>
    </w:rPr>
  </w:style>
  <w:style w:type="paragraph" w:customStyle="1" w:styleId="H5">
    <w:name w:val="H5"/>
    <w:basedOn w:val="Normal"/>
    <w:next w:val="Normal"/>
    <w:rsid w:val="00E51DCC"/>
    <w:pPr>
      <w:keepNext/>
      <w:spacing w:before="100" w:after="100"/>
      <w:outlineLvl w:val="5"/>
    </w:pPr>
    <w:rPr>
      <w:b/>
      <w:snapToGrid w:val="0"/>
    </w:rPr>
  </w:style>
  <w:style w:type="paragraph" w:customStyle="1" w:styleId="Address">
    <w:name w:val="Address"/>
    <w:basedOn w:val="Normal"/>
    <w:next w:val="Normal"/>
    <w:rsid w:val="00E51DCC"/>
    <w:rPr>
      <w:i/>
      <w:snapToGrid w:val="0"/>
      <w:sz w:val="24"/>
    </w:rPr>
  </w:style>
  <w:style w:type="character" w:customStyle="1" w:styleId="CITE">
    <w:name w:val="CITE"/>
    <w:rsid w:val="00E51DCC"/>
    <w:rPr>
      <w:i/>
    </w:rPr>
  </w:style>
  <w:style w:type="character" w:customStyle="1" w:styleId="CODE">
    <w:name w:val="CODE"/>
    <w:rsid w:val="00E51DCC"/>
    <w:rPr>
      <w:rFonts w:ascii="Courier New" w:hAnsi="Courier New"/>
      <w:sz w:val="20"/>
    </w:rPr>
  </w:style>
  <w:style w:type="character" w:customStyle="1" w:styleId="Keyboard">
    <w:name w:val="Keyboard"/>
    <w:rsid w:val="00E51DCC"/>
    <w:rPr>
      <w:rFonts w:ascii="Courier New" w:hAnsi="Courier New"/>
      <w:b/>
      <w:sz w:val="20"/>
    </w:rPr>
  </w:style>
  <w:style w:type="paragraph" w:customStyle="1" w:styleId="Preformatted">
    <w:name w:val="Preformatted"/>
    <w:basedOn w:val="Normal"/>
    <w:rsid w:val="00E51DCC"/>
    <w:pPr>
      <w:tabs>
        <w:tab w:val="left" w:pos="0"/>
        <w:tab w:val="left" w:pos="959"/>
        <w:tab w:val="left" w:pos="1918"/>
        <w:tab w:val="left" w:pos="2877"/>
        <w:tab w:val="left" w:pos="3836"/>
        <w:tab w:val="left" w:pos="4795"/>
        <w:tab w:val="left" w:pos="5754"/>
        <w:tab w:val="left" w:pos="6713"/>
        <w:tab w:val="left" w:pos="7672"/>
        <w:tab w:val="left" w:pos="8631"/>
        <w:tab w:val="left" w:pos="9590"/>
      </w:tabs>
    </w:pPr>
    <w:rPr>
      <w:rFonts w:ascii="Courier New" w:hAnsi="Courier New"/>
      <w:snapToGrid w:val="0"/>
    </w:rPr>
  </w:style>
  <w:style w:type="paragraph" w:customStyle="1" w:styleId="z-BottomofForm">
    <w:name w:val="z-Bottom of Form"/>
    <w:next w:val="Normal"/>
    <w:hidden/>
    <w:rsid w:val="00E51DCC"/>
    <w:pPr>
      <w:pBdr>
        <w:top w:val="double" w:sz="2" w:space="0" w:color="000000"/>
      </w:pBdr>
      <w:jc w:val="center"/>
    </w:pPr>
    <w:rPr>
      <w:rFonts w:ascii="Arial" w:hAnsi="Arial"/>
      <w:snapToGrid w:val="0"/>
      <w:vanish/>
      <w:sz w:val="16"/>
    </w:rPr>
  </w:style>
  <w:style w:type="paragraph" w:customStyle="1" w:styleId="z-TopofForm">
    <w:name w:val="z-Top of Form"/>
    <w:next w:val="Normal"/>
    <w:hidden/>
    <w:rsid w:val="00E51DCC"/>
    <w:pPr>
      <w:pBdr>
        <w:bottom w:val="double" w:sz="2" w:space="0" w:color="000000"/>
      </w:pBdr>
      <w:jc w:val="center"/>
    </w:pPr>
    <w:rPr>
      <w:rFonts w:ascii="Arial" w:hAnsi="Arial"/>
      <w:snapToGrid w:val="0"/>
      <w:vanish/>
      <w:sz w:val="16"/>
    </w:rPr>
  </w:style>
  <w:style w:type="character" w:customStyle="1" w:styleId="Sample">
    <w:name w:val="Sample"/>
    <w:rsid w:val="00E51DCC"/>
    <w:rPr>
      <w:rFonts w:ascii="Courier New" w:hAnsi="Courier New"/>
    </w:rPr>
  </w:style>
  <w:style w:type="character" w:customStyle="1" w:styleId="Typewriter">
    <w:name w:val="Typewriter"/>
    <w:rsid w:val="00E51DCC"/>
    <w:rPr>
      <w:rFonts w:ascii="Courier New" w:hAnsi="Courier New"/>
      <w:sz w:val="20"/>
    </w:rPr>
  </w:style>
  <w:style w:type="character" w:customStyle="1" w:styleId="Variable">
    <w:name w:val="Variable"/>
    <w:rsid w:val="00E51DCC"/>
    <w:rPr>
      <w:i/>
    </w:rPr>
  </w:style>
  <w:style w:type="character" w:customStyle="1" w:styleId="HTMLMarkup">
    <w:name w:val="HTML Markup"/>
    <w:rsid w:val="00E51DCC"/>
    <w:rPr>
      <w:vanish/>
      <w:color w:val="FF0000"/>
    </w:rPr>
  </w:style>
  <w:style w:type="character" w:customStyle="1" w:styleId="Comment">
    <w:name w:val="Comment"/>
    <w:rsid w:val="00E51DCC"/>
    <w:rPr>
      <w:vanish/>
    </w:rPr>
  </w:style>
  <w:style w:type="paragraph" w:styleId="Legenda">
    <w:name w:val="caption"/>
    <w:basedOn w:val="Normal"/>
    <w:next w:val="Normal"/>
    <w:qFormat/>
    <w:rsid w:val="00E51DCC"/>
    <w:pPr>
      <w:jc w:val="center"/>
    </w:pPr>
    <w:rPr>
      <w:rFonts w:ascii="Arial" w:hAnsi="Arial"/>
      <w:b/>
      <w:sz w:val="24"/>
    </w:rPr>
  </w:style>
  <w:style w:type="character" w:customStyle="1" w:styleId="Ttulo7Char">
    <w:name w:val="Título 7 Char"/>
    <w:link w:val="Ttulo7"/>
    <w:rsid w:val="00E51DCC"/>
    <w:rPr>
      <w:sz w:val="24"/>
    </w:rPr>
  </w:style>
  <w:style w:type="character" w:customStyle="1" w:styleId="Ttulo8Char">
    <w:name w:val="Título 8 Char"/>
    <w:link w:val="Ttulo8"/>
    <w:rsid w:val="00E51DCC"/>
    <w:rPr>
      <w:sz w:val="24"/>
    </w:rPr>
  </w:style>
  <w:style w:type="character" w:customStyle="1" w:styleId="Ttulo9Char">
    <w:name w:val="Título 9 Char"/>
    <w:link w:val="Ttulo9"/>
    <w:rsid w:val="00E51DCC"/>
    <w:rPr>
      <w:b/>
      <w:sz w:val="24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E51DCC"/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E51DCC"/>
  </w:style>
  <w:style w:type="paragraph" w:styleId="Lista">
    <w:name w:val="List"/>
    <w:basedOn w:val="Corpodetexto"/>
    <w:uiPriority w:val="99"/>
    <w:semiHidden/>
    <w:unhideWhenUsed/>
    <w:rsid w:val="00E51DCC"/>
    <w:pPr>
      <w:widowControl w:val="0"/>
      <w:suppressAutoHyphens/>
      <w:spacing w:after="120"/>
      <w:jc w:val="left"/>
    </w:pPr>
    <w:rPr>
      <w:rFonts w:eastAsia="Arial Unicode MS"/>
      <w:b w:val="0"/>
      <w:i w:val="0"/>
      <w:szCs w:val="24"/>
    </w:rPr>
  </w:style>
  <w:style w:type="paragraph" w:styleId="Subttulo">
    <w:name w:val="Subtitle"/>
    <w:basedOn w:val="Ttulo"/>
    <w:next w:val="Corpodetexto"/>
    <w:link w:val="SubttuloChar"/>
    <w:uiPriority w:val="11"/>
    <w:qFormat/>
    <w:rsid w:val="00E51DCC"/>
    <w:pPr>
      <w:widowControl w:val="0"/>
      <w:tabs>
        <w:tab w:val="left" w:pos="720"/>
        <w:tab w:val="left" w:pos="2520"/>
        <w:tab w:val="left" w:pos="9020"/>
        <w:tab w:val="left" w:pos="14612"/>
      </w:tabs>
      <w:suppressAutoHyphens/>
      <w:ind w:left="-720"/>
    </w:pPr>
    <w:rPr>
      <w:rFonts w:ascii="Times New Roman" w:hAnsi="Times New Roman"/>
      <w:bCs/>
      <w:i/>
      <w:iCs/>
      <w:sz w:val="28"/>
      <w:szCs w:val="28"/>
    </w:rPr>
  </w:style>
  <w:style w:type="character" w:customStyle="1" w:styleId="SubttuloChar">
    <w:name w:val="Subtítulo Char"/>
    <w:link w:val="Subttulo"/>
    <w:uiPriority w:val="11"/>
    <w:rsid w:val="00E51DCC"/>
    <w:rPr>
      <w:b/>
      <w:bCs/>
      <w:i/>
      <w:iCs/>
      <w:sz w:val="28"/>
      <w:szCs w:val="28"/>
    </w:rPr>
  </w:style>
  <w:style w:type="character" w:customStyle="1" w:styleId="TtuloChar">
    <w:name w:val="Título Char"/>
    <w:link w:val="Ttulo"/>
    <w:rsid w:val="00E51DCC"/>
    <w:rPr>
      <w:rFonts w:ascii="Arial" w:hAnsi="Arial"/>
      <w:b/>
    </w:rPr>
  </w:style>
  <w:style w:type="character" w:customStyle="1" w:styleId="RecuodecorpodetextoChar">
    <w:name w:val="Recuo de corpo de texto Char"/>
    <w:link w:val="Recuodecorpodetexto"/>
    <w:semiHidden/>
    <w:rsid w:val="00E51DCC"/>
    <w:rPr>
      <w:sz w:val="24"/>
    </w:rPr>
  </w:style>
  <w:style w:type="character" w:customStyle="1" w:styleId="Recuodecorpodetexto2Char">
    <w:name w:val="Recuo de corpo de texto 2 Char"/>
    <w:link w:val="Recuodecorpodetexto2"/>
    <w:uiPriority w:val="99"/>
    <w:rsid w:val="00E51DCC"/>
    <w:rPr>
      <w:sz w:val="24"/>
    </w:rPr>
  </w:style>
  <w:style w:type="character" w:customStyle="1" w:styleId="Recuodecorpodetexto3Char">
    <w:name w:val="Recuo de corpo de texto 3 Char"/>
    <w:link w:val="Recuodecorpodetexto3"/>
    <w:semiHidden/>
    <w:rsid w:val="00E51DCC"/>
    <w:rPr>
      <w:sz w:val="24"/>
    </w:rPr>
  </w:style>
  <w:style w:type="paragraph" w:customStyle="1" w:styleId="TPIdent">
    <w:name w:val="TPIdent"/>
    <w:rsid w:val="00E51DCC"/>
    <w:pPr>
      <w:suppressAutoHyphens/>
      <w:jc w:val="center"/>
    </w:pPr>
    <w:rPr>
      <w:sz w:val="24"/>
      <w:szCs w:val="24"/>
    </w:rPr>
  </w:style>
  <w:style w:type="paragraph" w:customStyle="1" w:styleId="emnum">
    <w:name w:val="emnum"/>
    <w:basedOn w:val="Normal"/>
    <w:rsid w:val="00E51DCC"/>
    <w:pPr>
      <w:spacing w:before="100" w:beforeAutospacing="1" w:after="100" w:afterAutospacing="1"/>
    </w:pPr>
    <w:rPr>
      <w:rFonts w:ascii="Arial Unicode MS" w:eastAsia="Arial Unicode MS" w:hAnsi="Arial Unicode MS"/>
      <w:sz w:val="24"/>
      <w:szCs w:val="24"/>
    </w:rPr>
  </w:style>
  <w:style w:type="paragraph" w:customStyle="1" w:styleId="EMNum0">
    <w:name w:val="EMNum"/>
    <w:basedOn w:val="Normal"/>
    <w:rsid w:val="00E51DCC"/>
    <w:pPr>
      <w:tabs>
        <w:tab w:val="left" w:pos="1843"/>
      </w:tabs>
      <w:ind w:left="567" w:right="284"/>
    </w:pPr>
    <w:rPr>
      <w:sz w:val="24"/>
      <w:szCs w:val="24"/>
    </w:rPr>
  </w:style>
  <w:style w:type="paragraph" w:customStyle="1" w:styleId="EMData">
    <w:name w:val="EMData"/>
    <w:basedOn w:val="Normal"/>
    <w:rsid w:val="00E51DCC"/>
    <w:pPr>
      <w:tabs>
        <w:tab w:val="left" w:pos="1843"/>
      </w:tabs>
      <w:ind w:left="567" w:right="284"/>
      <w:jc w:val="right"/>
    </w:pPr>
    <w:rPr>
      <w:sz w:val="24"/>
      <w:szCs w:val="24"/>
    </w:rPr>
  </w:style>
  <w:style w:type="paragraph" w:customStyle="1" w:styleId="EMVocativo">
    <w:name w:val="EMVocativo"/>
    <w:basedOn w:val="Normal"/>
    <w:rsid w:val="00E51DCC"/>
    <w:pPr>
      <w:tabs>
        <w:tab w:val="left" w:pos="1843"/>
      </w:tabs>
      <w:ind w:left="1985" w:right="284"/>
    </w:pPr>
    <w:rPr>
      <w:sz w:val="24"/>
      <w:szCs w:val="24"/>
    </w:rPr>
  </w:style>
  <w:style w:type="paragraph" w:customStyle="1" w:styleId="EMTexto">
    <w:name w:val="EMTexto"/>
    <w:rsid w:val="00E51DCC"/>
    <w:pPr>
      <w:tabs>
        <w:tab w:val="left" w:pos="1985"/>
      </w:tabs>
      <w:spacing w:after="240"/>
      <w:ind w:left="567" w:right="284"/>
      <w:jc w:val="both"/>
    </w:pPr>
    <w:rPr>
      <w:sz w:val="24"/>
      <w:szCs w:val="24"/>
    </w:rPr>
  </w:style>
  <w:style w:type="paragraph" w:customStyle="1" w:styleId="EMTratamento">
    <w:name w:val="EMTratamento"/>
    <w:basedOn w:val="Normal"/>
    <w:rsid w:val="00E51DCC"/>
    <w:pPr>
      <w:tabs>
        <w:tab w:val="left" w:pos="1843"/>
      </w:tabs>
      <w:ind w:left="567" w:right="284"/>
      <w:jc w:val="center"/>
    </w:pPr>
    <w:rPr>
      <w:sz w:val="24"/>
      <w:szCs w:val="24"/>
    </w:rPr>
  </w:style>
  <w:style w:type="paragraph" w:customStyle="1" w:styleId="AVAssinaturas">
    <w:name w:val="AVAssinaturas"/>
    <w:rsid w:val="00E51DCC"/>
    <w:pPr>
      <w:ind w:left="567" w:right="284"/>
    </w:pPr>
    <w:rPr>
      <w:i/>
      <w:iCs/>
      <w:sz w:val="22"/>
      <w:szCs w:val="22"/>
    </w:rPr>
  </w:style>
  <w:style w:type="paragraph" w:customStyle="1" w:styleId="AEM">
    <w:name w:val="AEM"/>
    <w:basedOn w:val="Normal"/>
    <w:next w:val="Normal"/>
    <w:rsid w:val="00E51DCC"/>
    <w:p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ind w:left="567" w:right="284"/>
      <w:jc w:val="both"/>
    </w:pPr>
    <w:rPr>
      <w:sz w:val="24"/>
      <w:szCs w:val="24"/>
      <w:lang w:val="en-US" w:eastAsia="en-US"/>
    </w:rPr>
  </w:style>
  <w:style w:type="paragraph" w:customStyle="1" w:styleId="xl24">
    <w:name w:val="xl24"/>
    <w:basedOn w:val="Normal"/>
    <w:rsid w:val="00E51DCC"/>
    <w:pPr>
      <w:widowControl w:val="0"/>
      <w:pBdr>
        <w:bottom w:val="single" w:sz="4" w:space="0" w:color="000000"/>
        <w:right w:val="single" w:sz="4" w:space="0" w:color="000000"/>
      </w:pBdr>
      <w:suppressAutoHyphens/>
      <w:spacing w:before="280" w:after="280"/>
      <w:jc w:val="both"/>
    </w:pPr>
    <w:rPr>
      <w:rFonts w:eastAsia="Arial Unicode MS"/>
      <w:sz w:val="24"/>
      <w:szCs w:val="24"/>
    </w:rPr>
  </w:style>
  <w:style w:type="paragraph" w:customStyle="1" w:styleId="texto1">
    <w:name w:val="texto1"/>
    <w:basedOn w:val="Normal"/>
    <w:rsid w:val="00E51DCC"/>
    <w:pPr>
      <w:suppressAutoHyphens/>
      <w:spacing w:before="280" w:after="280"/>
    </w:pPr>
    <w:rPr>
      <w:sz w:val="24"/>
      <w:szCs w:val="24"/>
      <w:lang w:eastAsia="ar-SA"/>
    </w:rPr>
  </w:style>
  <w:style w:type="paragraph" w:customStyle="1" w:styleId="Captulo">
    <w:name w:val="Capítulo"/>
    <w:basedOn w:val="Normal"/>
    <w:next w:val="Corpodetexto"/>
    <w:rsid w:val="00E51DCC"/>
    <w:pPr>
      <w:keepNext/>
      <w:widowControl w:val="0"/>
      <w:suppressAutoHyphens/>
      <w:spacing w:before="240" w:after="120"/>
    </w:pPr>
    <w:rPr>
      <w:rFonts w:ascii="Arial" w:eastAsia="MS Mincho" w:hAnsi="Arial"/>
      <w:sz w:val="28"/>
      <w:szCs w:val="28"/>
    </w:rPr>
  </w:style>
  <w:style w:type="paragraph" w:customStyle="1" w:styleId="ndice">
    <w:name w:val="Índice"/>
    <w:basedOn w:val="Normal"/>
    <w:rsid w:val="00E51DCC"/>
    <w:pPr>
      <w:widowControl w:val="0"/>
      <w:suppressLineNumbers/>
      <w:suppressAutoHyphens/>
    </w:pPr>
    <w:rPr>
      <w:sz w:val="24"/>
      <w:szCs w:val="24"/>
    </w:rPr>
  </w:style>
  <w:style w:type="paragraph" w:customStyle="1" w:styleId="WW-Ttulo">
    <w:name w:val="WW-Título"/>
    <w:basedOn w:val="Ttulo"/>
    <w:next w:val="Subttulo"/>
    <w:rsid w:val="00E51DCC"/>
    <w:pPr>
      <w:widowControl w:val="0"/>
      <w:tabs>
        <w:tab w:val="left" w:pos="720"/>
        <w:tab w:val="left" w:pos="2520"/>
        <w:tab w:val="left" w:pos="9020"/>
        <w:tab w:val="left" w:pos="14612"/>
      </w:tabs>
      <w:suppressAutoHyphens/>
      <w:ind w:left="-720"/>
    </w:pPr>
    <w:rPr>
      <w:rFonts w:ascii="Times New Roman" w:hAnsi="Times New Roman"/>
      <w:bCs/>
      <w:sz w:val="28"/>
      <w:szCs w:val="28"/>
    </w:rPr>
  </w:style>
  <w:style w:type="paragraph" w:customStyle="1" w:styleId="Contedodatabela">
    <w:name w:val="Conteúdo da tabela"/>
    <w:basedOn w:val="Normal"/>
    <w:rsid w:val="00E51DCC"/>
    <w:pPr>
      <w:widowControl w:val="0"/>
      <w:suppressLineNumbers/>
      <w:suppressAutoHyphens/>
    </w:pPr>
    <w:rPr>
      <w:sz w:val="24"/>
      <w:szCs w:val="24"/>
    </w:rPr>
  </w:style>
  <w:style w:type="paragraph" w:customStyle="1" w:styleId="Ttulodatabela">
    <w:name w:val="Título da tabela"/>
    <w:basedOn w:val="Contedodatabela"/>
    <w:rsid w:val="00E51DCC"/>
    <w:pPr>
      <w:jc w:val="center"/>
    </w:pPr>
    <w:rPr>
      <w:b/>
      <w:bCs/>
      <w:i/>
      <w:iCs/>
    </w:rPr>
  </w:style>
  <w:style w:type="paragraph" w:customStyle="1" w:styleId="Citaes">
    <w:name w:val="Citações"/>
    <w:basedOn w:val="Normal"/>
    <w:rsid w:val="00E51DCC"/>
    <w:pPr>
      <w:widowControl w:val="0"/>
      <w:suppressAutoHyphens/>
      <w:spacing w:after="283"/>
      <w:ind w:left="567" w:right="567"/>
    </w:pPr>
    <w:rPr>
      <w:sz w:val="24"/>
      <w:szCs w:val="24"/>
    </w:rPr>
  </w:style>
  <w:style w:type="paragraph" w:customStyle="1" w:styleId="xl27">
    <w:name w:val="xl27"/>
    <w:basedOn w:val="Normal"/>
    <w:rsid w:val="00E51DCC"/>
    <w:pPr>
      <w:widowControl w:val="0"/>
      <w:pBdr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280" w:after="280"/>
      <w:jc w:val="both"/>
    </w:pPr>
    <w:rPr>
      <w:rFonts w:eastAsia="Arial Unicode MS"/>
      <w:b/>
      <w:bCs/>
      <w:sz w:val="24"/>
      <w:szCs w:val="24"/>
    </w:rPr>
  </w:style>
  <w:style w:type="paragraph" w:customStyle="1" w:styleId="ttulo1ab">
    <w:name w:val="ttulo1ab"/>
    <w:basedOn w:val="Normal"/>
    <w:rsid w:val="00E51DCC"/>
    <w:pPr>
      <w:spacing w:before="100" w:after="100"/>
    </w:pPr>
    <w:rPr>
      <w:rFonts w:ascii="Arial Unicode MS" w:eastAsia="Arial Unicode MS" w:hAnsi="Arial Unicode MS"/>
      <w:sz w:val="24"/>
      <w:szCs w:val="24"/>
    </w:rPr>
  </w:style>
  <w:style w:type="paragraph" w:customStyle="1" w:styleId="xl25">
    <w:name w:val="xl25"/>
    <w:basedOn w:val="Normal"/>
    <w:rsid w:val="00E51DCC"/>
    <w:pPr>
      <w:pBdr>
        <w:top w:val="single" w:sz="4" w:space="0" w:color="000000"/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26">
    <w:name w:val="xl26"/>
    <w:basedOn w:val="Normal"/>
    <w:rsid w:val="00E51DCC"/>
    <w:pPr>
      <w:pBdr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28">
    <w:name w:val="xl28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29">
    <w:name w:val="xl29"/>
    <w:basedOn w:val="Normal"/>
    <w:rsid w:val="00E51DCC"/>
    <w:pP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0">
    <w:name w:val="xl30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1">
    <w:name w:val="xl31"/>
    <w:basedOn w:val="Normal"/>
    <w:rsid w:val="00E51DCC"/>
    <w:pPr>
      <w:pBdr>
        <w:top w:val="single" w:sz="4" w:space="0" w:color="000000"/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2">
    <w:name w:val="xl32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3">
    <w:name w:val="xl33"/>
    <w:basedOn w:val="Normal"/>
    <w:rsid w:val="00E51DCC"/>
    <w:pP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4">
    <w:name w:val="xl34"/>
    <w:basedOn w:val="Normal"/>
    <w:rsid w:val="00E51DCC"/>
    <w:pPr>
      <w:pBdr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5">
    <w:name w:val="xl35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6">
    <w:name w:val="xl36"/>
    <w:basedOn w:val="Normal"/>
    <w:rsid w:val="00E51DCC"/>
    <w:pP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7">
    <w:name w:val="xl37"/>
    <w:basedOn w:val="Normal"/>
    <w:rsid w:val="00E51DCC"/>
    <w:pPr>
      <w:pBdr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8">
    <w:name w:val="xl38"/>
    <w:basedOn w:val="Normal"/>
    <w:rsid w:val="00E51DCC"/>
    <w:pPr>
      <w:pBdr>
        <w:top w:val="single" w:sz="4" w:space="0" w:color="000000"/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9">
    <w:name w:val="xl39"/>
    <w:basedOn w:val="Normal"/>
    <w:rsid w:val="00E51DCC"/>
    <w:pPr>
      <w:spacing w:before="100" w:after="100"/>
    </w:pPr>
    <w:rPr>
      <w:rFonts w:ascii="Tahoma" w:eastAsia="Arial Unicode MS" w:hAnsi="Tahoma"/>
      <w:sz w:val="16"/>
      <w:szCs w:val="16"/>
    </w:rPr>
  </w:style>
  <w:style w:type="paragraph" w:customStyle="1" w:styleId="xl41">
    <w:name w:val="xl41"/>
    <w:basedOn w:val="Normal"/>
    <w:rsid w:val="00E51DCC"/>
    <w:pPr>
      <w:pBdr>
        <w:bottom w:val="single" w:sz="4" w:space="0" w:color="000000"/>
      </w:pBdr>
      <w:spacing w:before="100" w:after="100"/>
    </w:pPr>
    <w:rPr>
      <w:rFonts w:ascii="Arial Unicode MS" w:eastAsia="Arial Unicode MS" w:hAnsi="Arial Unicode MS"/>
      <w:sz w:val="24"/>
      <w:szCs w:val="24"/>
    </w:rPr>
  </w:style>
  <w:style w:type="paragraph" w:customStyle="1" w:styleId="xl42">
    <w:name w:val="xl42"/>
    <w:basedOn w:val="Normal"/>
    <w:rsid w:val="00E51DCC"/>
    <w:pPr>
      <w:pBdr>
        <w:top w:val="single" w:sz="4" w:space="0" w:color="000000"/>
      </w:pBdr>
      <w:spacing w:before="100" w:after="100"/>
    </w:pPr>
    <w:rPr>
      <w:rFonts w:ascii="Arial Unicode MS" w:eastAsia="Arial Unicode MS" w:hAnsi="Arial Unicode MS"/>
      <w:sz w:val="24"/>
      <w:szCs w:val="24"/>
    </w:rPr>
  </w:style>
  <w:style w:type="paragraph" w:customStyle="1" w:styleId="xl40">
    <w:name w:val="xl40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Contedodoquadro">
    <w:name w:val="Conteúdo do quadro"/>
    <w:basedOn w:val="Corpodetexto"/>
    <w:rsid w:val="00E51DCC"/>
    <w:pPr>
      <w:widowControl w:val="0"/>
      <w:suppressAutoHyphens/>
      <w:spacing w:after="120"/>
      <w:jc w:val="left"/>
    </w:pPr>
    <w:rPr>
      <w:b w:val="0"/>
      <w:i w:val="0"/>
      <w:szCs w:val="24"/>
    </w:rPr>
  </w:style>
  <w:style w:type="paragraph" w:customStyle="1" w:styleId="werther0">
    <w:name w:val="werther"/>
    <w:basedOn w:val="Normal"/>
    <w:rsid w:val="00E51DCC"/>
    <w:pPr>
      <w:spacing w:before="100" w:beforeAutospacing="1" w:after="100" w:afterAutospacing="1"/>
    </w:pPr>
    <w:rPr>
      <w:rFonts w:ascii="Arial Unicode MS" w:eastAsia="Arial Unicode MS" w:hAnsi="Arial Unicode MS"/>
      <w:sz w:val="24"/>
      <w:szCs w:val="24"/>
    </w:rPr>
  </w:style>
  <w:style w:type="paragraph" w:customStyle="1" w:styleId="tpident0">
    <w:name w:val="tpident"/>
    <w:basedOn w:val="Normal"/>
    <w:rsid w:val="00E51DCC"/>
    <w:pPr>
      <w:spacing w:before="100" w:beforeAutospacing="1" w:after="100" w:afterAutospacing="1"/>
    </w:pPr>
    <w:rPr>
      <w:rFonts w:ascii="Arial Unicode MS" w:eastAsia="Arial Unicode MS" w:hAnsi="Arial Unicode MS"/>
      <w:sz w:val="24"/>
      <w:szCs w:val="24"/>
    </w:rPr>
  </w:style>
  <w:style w:type="paragraph" w:customStyle="1" w:styleId="estilo1">
    <w:name w:val="estilo1"/>
    <w:basedOn w:val="Normal"/>
    <w:rsid w:val="00E51DCC"/>
    <w:pPr>
      <w:suppressAutoHyphens/>
      <w:spacing w:before="280" w:after="280"/>
    </w:pPr>
    <w:rPr>
      <w:rFonts w:ascii="Arial Unicode MS" w:eastAsia="Arial Unicode MS" w:hAnsi="Arial Unicode MS"/>
      <w:sz w:val="24"/>
      <w:szCs w:val="24"/>
      <w:lang w:eastAsia="ar-SA"/>
    </w:rPr>
  </w:style>
  <w:style w:type="paragraph" w:customStyle="1" w:styleId="OSCorpo">
    <w:name w:val="OSCorpo"/>
    <w:basedOn w:val="Normal"/>
    <w:rsid w:val="00E51DCC"/>
    <w:pPr>
      <w:tabs>
        <w:tab w:val="left" w:pos="284"/>
      </w:tabs>
      <w:suppressAutoHyphens/>
      <w:jc w:val="both"/>
    </w:pPr>
    <w:rPr>
      <w:sz w:val="24"/>
      <w:szCs w:val="24"/>
      <w:lang w:eastAsia="ar-SA"/>
    </w:rPr>
  </w:style>
  <w:style w:type="paragraph" w:customStyle="1" w:styleId="WW-NormalWeb">
    <w:name w:val="WW-Normal (Web)"/>
    <w:basedOn w:val="Normal"/>
    <w:rsid w:val="00E51DCC"/>
    <w:pPr>
      <w:suppressAutoHyphens/>
      <w:spacing w:before="280" w:after="280"/>
    </w:pPr>
    <w:rPr>
      <w:rFonts w:ascii="Arial Unicode MS" w:eastAsia="Arial Unicode MS" w:hAnsi="Arial Unicode MS"/>
      <w:sz w:val="24"/>
      <w:szCs w:val="24"/>
      <w:lang w:eastAsia="ar-SA"/>
    </w:rPr>
  </w:style>
  <w:style w:type="paragraph" w:customStyle="1" w:styleId="texto2">
    <w:name w:val="texto2"/>
    <w:basedOn w:val="Normal"/>
    <w:rsid w:val="00E51DCC"/>
    <w:pPr>
      <w:suppressAutoHyphens/>
      <w:spacing w:before="280" w:after="280"/>
    </w:pPr>
    <w:rPr>
      <w:rFonts w:ascii="Arial Unicode MS" w:eastAsia="Arial Unicode MS" w:hAnsi="Arial Unicode MS"/>
      <w:sz w:val="24"/>
      <w:szCs w:val="24"/>
      <w:lang w:eastAsia="ar-SA"/>
    </w:rPr>
  </w:style>
  <w:style w:type="paragraph" w:styleId="Textodebalo">
    <w:name w:val="Balloon Text"/>
    <w:basedOn w:val="Normal"/>
    <w:link w:val="TextodebaloChar"/>
    <w:uiPriority w:val="99"/>
    <w:unhideWhenUsed/>
    <w:rsid w:val="00E51DC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rsid w:val="00E51DCC"/>
    <w:rPr>
      <w:rFonts w:ascii="Tahoma" w:hAnsi="Tahoma" w:cs="Tahoma"/>
      <w:sz w:val="16"/>
      <w:szCs w:val="16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E51DCC"/>
    <w:rPr>
      <w:b/>
      <w:bCs/>
    </w:rPr>
  </w:style>
  <w:style w:type="character" w:customStyle="1" w:styleId="AssuntodocomentrioChar">
    <w:name w:val="Assunto do comentário Char"/>
    <w:link w:val="Assuntodocomentrio"/>
    <w:uiPriority w:val="99"/>
    <w:semiHidden/>
    <w:rsid w:val="00E51DCC"/>
    <w:rPr>
      <w:b/>
      <w:bCs/>
    </w:rPr>
  </w:style>
  <w:style w:type="paragraph" w:customStyle="1" w:styleId="Corpodetexto21">
    <w:name w:val="Corpo de texto 21"/>
    <w:basedOn w:val="Normal"/>
    <w:rsid w:val="00E51DCC"/>
    <w:pPr>
      <w:suppressAutoHyphens/>
      <w:jc w:val="center"/>
    </w:pPr>
    <w:rPr>
      <w:sz w:val="24"/>
      <w:szCs w:val="24"/>
      <w:lang w:eastAsia="ar-SA"/>
    </w:rPr>
  </w:style>
  <w:style w:type="paragraph" w:customStyle="1" w:styleId="Recuodecorpodetexto31">
    <w:name w:val="Recuo de corpo de texto 31"/>
    <w:basedOn w:val="Normal"/>
    <w:uiPriority w:val="99"/>
    <w:rsid w:val="00E51DCC"/>
    <w:pPr>
      <w:suppressAutoHyphens/>
      <w:ind w:firstLine="1440"/>
      <w:jc w:val="both"/>
    </w:pPr>
    <w:rPr>
      <w:sz w:val="24"/>
      <w:szCs w:val="24"/>
      <w:lang w:eastAsia="ar-SA"/>
    </w:rPr>
  </w:style>
  <w:style w:type="paragraph" w:customStyle="1" w:styleId="dataexp">
    <w:name w:val="dataexp"/>
    <w:basedOn w:val="Normal"/>
    <w:rsid w:val="00E51DCC"/>
    <w:pPr>
      <w:jc w:val="right"/>
    </w:pPr>
    <w:rPr>
      <w:sz w:val="24"/>
      <w:szCs w:val="24"/>
      <w:lang w:val="en-US" w:eastAsia="en-US"/>
    </w:rPr>
  </w:style>
  <w:style w:type="paragraph" w:customStyle="1" w:styleId="PROPAssinaturas">
    <w:name w:val="PROPAssinaturas"/>
    <w:rsid w:val="00E51DCC"/>
    <w:pPr>
      <w:ind w:left="567" w:right="284"/>
    </w:pPr>
    <w:rPr>
      <w:i/>
      <w:iCs/>
      <w:sz w:val="22"/>
      <w:szCs w:val="22"/>
    </w:rPr>
  </w:style>
  <w:style w:type="character" w:styleId="Refdecomentrio">
    <w:name w:val="annotation reference"/>
    <w:uiPriority w:val="99"/>
    <w:semiHidden/>
    <w:unhideWhenUsed/>
    <w:rsid w:val="00E51DCC"/>
    <w:rPr>
      <w:sz w:val="16"/>
      <w:szCs w:val="16"/>
    </w:rPr>
  </w:style>
  <w:style w:type="character" w:customStyle="1" w:styleId="highlightedsearchterm">
    <w:name w:val="highlightedsearchterm"/>
    <w:rsid w:val="00E51DCC"/>
  </w:style>
  <w:style w:type="character" w:customStyle="1" w:styleId="Absatz-Standardschriftart">
    <w:name w:val="Absatz-Standardschriftart"/>
    <w:rsid w:val="00E51DCC"/>
  </w:style>
  <w:style w:type="character" w:customStyle="1" w:styleId="WW-Absatz-Standardschriftart">
    <w:name w:val="WW-Absatz-Standardschriftart"/>
    <w:rsid w:val="00E51DCC"/>
  </w:style>
  <w:style w:type="character" w:customStyle="1" w:styleId="WW-Absatz-Standardschriftart1">
    <w:name w:val="WW-Absatz-Standardschriftart1"/>
    <w:rsid w:val="00E51DCC"/>
  </w:style>
  <w:style w:type="character" w:customStyle="1" w:styleId="WW-Absatz-Standardschriftart11">
    <w:name w:val="WW-Absatz-Standardschriftart11"/>
    <w:rsid w:val="00E51DCC"/>
  </w:style>
  <w:style w:type="character" w:customStyle="1" w:styleId="WW-Absatz-Standardschriftart111">
    <w:name w:val="WW-Absatz-Standardschriftart111"/>
    <w:rsid w:val="00E51DCC"/>
  </w:style>
  <w:style w:type="character" w:customStyle="1" w:styleId="WW-Absatz-Standardschriftart1111">
    <w:name w:val="WW-Absatz-Standardschriftart1111"/>
    <w:rsid w:val="00E51DCC"/>
  </w:style>
  <w:style w:type="character" w:customStyle="1" w:styleId="WW-Absatz-Standardschriftart11111">
    <w:name w:val="WW-Absatz-Standardschriftart11111"/>
    <w:rsid w:val="00E51DCC"/>
  </w:style>
  <w:style w:type="character" w:customStyle="1" w:styleId="WW-Absatz-Standardschriftart111111">
    <w:name w:val="WW-Absatz-Standardschriftart111111"/>
    <w:rsid w:val="00E51DCC"/>
  </w:style>
  <w:style w:type="character" w:customStyle="1" w:styleId="WW-Absatz-Standardschriftart1111111">
    <w:name w:val="WW-Absatz-Standardschriftart1111111"/>
    <w:rsid w:val="00E51DCC"/>
  </w:style>
  <w:style w:type="character" w:customStyle="1" w:styleId="WW-Absatz-Standardschriftart11111111">
    <w:name w:val="WW-Absatz-Standardschriftart11111111"/>
    <w:rsid w:val="00E51DCC"/>
  </w:style>
  <w:style w:type="character" w:customStyle="1" w:styleId="WW-Absatz-Standardschriftart111111111">
    <w:name w:val="WW-Absatz-Standardschriftart111111111"/>
    <w:rsid w:val="00E51DCC"/>
  </w:style>
  <w:style w:type="character" w:customStyle="1" w:styleId="WW-Absatz-Standardschriftart1111111111">
    <w:name w:val="WW-Absatz-Standardschriftart1111111111"/>
    <w:rsid w:val="00E51DCC"/>
  </w:style>
  <w:style w:type="character" w:customStyle="1" w:styleId="WW-Absatz-Standardschriftart11111111111">
    <w:name w:val="WW-Absatz-Standardschriftart11111111111"/>
    <w:rsid w:val="00E51DCC"/>
  </w:style>
  <w:style w:type="character" w:customStyle="1" w:styleId="WW-Absatz-Standardschriftart111111111111">
    <w:name w:val="WW-Absatz-Standardschriftart111111111111"/>
    <w:rsid w:val="00E51DCC"/>
  </w:style>
  <w:style w:type="character" w:customStyle="1" w:styleId="Smbolosdenumerao">
    <w:name w:val="Símbolos de numeração"/>
    <w:rsid w:val="00E51DCC"/>
  </w:style>
  <w:style w:type="character" w:customStyle="1" w:styleId="WW-Absatz-Standardschriftart1111111111111">
    <w:name w:val="WW-Absatz-Standardschriftart1111111111111"/>
    <w:rsid w:val="00E51DCC"/>
  </w:style>
  <w:style w:type="character" w:customStyle="1" w:styleId="WW-Fontepargpadro">
    <w:name w:val="WW-Fonte parág. padrão"/>
    <w:rsid w:val="00E51DCC"/>
  </w:style>
  <w:style w:type="character" w:customStyle="1" w:styleId="WW8Num4z1">
    <w:name w:val="WW8Num4z1"/>
    <w:rsid w:val="00E51DCC"/>
    <w:rPr>
      <w:color w:val="auto"/>
    </w:rPr>
  </w:style>
  <w:style w:type="character" w:customStyle="1" w:styleId="WW8Num5z1">
    <w:name w:val="WW8Num5z1"/>
    <w:rsid w:val="00E51DCC"/>
    <w:rPr>
      <w:color w:val="auto"/>
    </w:rPr>
  </w:style>
  <w:style w:type="character" w:customStyle="1" w:styleId="WW8Num14z1">
    <w:name w:val="WW8Num14z1"/>
    <w:rsid w:val="00E51DCC"/>
    <w:rPr>
      <w:color w:val="auto"/>
    </w:rPr>
  </w:style>
  <w:style w:type="character" w:customStyle="1" w:styleId="WW8Num31z0">
    <w:name w:val="WW8Num31z0"/>
    <w:rsid w:val="00E51DCC"/>
    <w:rPr>
      <w:rFonts w:ascii="Times New Roman" w:eastAsia="Times New Roman" w:hAnsi="Times New Roman"/>
    </w:rPr>
  </w:style>
  <w:style w:type="character" w:customStyle="1" w:styleId="WW8Num31z1">
    <w:name w:val="WW8Num31z1"/>
    <w:rsid w:val="00E51DCC"/>
    <w:rPr>
      <w:rFonts w:ascii="Courier New" w:hAnsi="Courier New" w:cs="Courier New"/>
    </w:rPr>
  </w:style>
  <w:style w:type="character" w:customStyle="1" w:styleId="WW8Num31z2">
    <w:name w:val="WW8Num31z2"/>
    <w:rsid w:val="00E51DCC"/>
    <w:rPr>
      <w:rFonts w:ascii="Wingdings" w:hAnsi="Wingdings"/>
    </w:rPr>
  </w:style>
  <w:style w:type="character" w:customStyle="1" w:styleId="WW8Num31z3">
    <w:name w:val="WW8Num31z3"/>
    <w:rsid w:val="00E51DCC"/>
    <w:rPr>
      <w:rFonts w:ascii="Symbol" w:hAnsi="Symbol"/>
    </w:rPr>
  </w:style>
  <w:style w:type="character" w:customStyle="1" w:styleId="WW8Num10z1">
    <w:name w:val="WW8Num10z1"/>
    <w:rsid w:val="00E51DCC"/>
    <w:rPr>
      <w:color w:val="auto"/>
    </w:rPr>
  </w:style>
  <w:style w:type="character" w:customStyle="1" w:styleId="WW8Num27z0">
    <w:name w:val="WW8Num27z0"/>
    <w:rsid w:val="00E51DCC"/>
    <w:rPr>
      <w:rFonts w:ascii="Times New Roman" w:eastAsia="Times New Roman" w:hAnsi="Times New Roman"/>
    </w:rPr>
  </w:style>
  <w:style w:type="character" w:customStyle="1" w:styleId="WW8Num27z1">
    <w:name w:val="WW8Num27z1"/>
    <w:rsid w:val="00E51DCC"/>
    <w:rPr>
      <w:rFonts w:ascii="Courier New" w:hAnsi="Courier New" w:cs="Courier New"/>
    </w:rPr>
  </w:style>
  <w:style w:type="character" w:customStyle="1" w:styleId="WW8Num27z2">
    <w:name w:val="WW8Num27z2"/>
    <w:rsid w:val="00E51DCC"/>
    <w:rPr>
      <w:rFonts w:ascii="Wingdings" w:hAnsi="Wingdings"/>
    </w:rPr>
  </w:style>
  <w:style w:type="character" w:customStyle="1" w:styleId="WW8Num27z3">
    <w:name w:val="WW8Num27z3"/>
    <w:rsid w:val="00E51DCC"/>
    <w:rPr>
      <w:rFonts w:ascii="Symbol" w:hAnsi="Symbol"/>
    </w:rPr>
  </w:style>
  <w:style w:type="character" w:customStyle="1" w:styleId="WW-Fontepargpadro1">
    <w:name w:val="WW-Fonte parág. padrão1"/>
    <w:rsid w:val="00E51DCC"/>
  </w:style>
  <w:style w:type="character" w:customStyle="1" w:styleId="WW-Absatz-Standardschriftart11111111111111">
    <w:name w:val="WW-Absatz-Standardschriftart11111111111111"/>
    <w:rsid w:val="00E51DCC"/>
  </w:style>
  <w:style w:type="character" w:customStyle="1" w:styleId="WW-Absatz-Standardschriftart111111111111111">
    <w:name w:val="WW-Absatz-Standardschriftart111111111111111"/>
    <w:rsid w:val="00E51DCC"/>
  </w:style>
  <w:style w:type="character" w:customStyle="1" w:styleId="WW-Fontepargpadro11">
    <w:name w:val="WW-Fonte parág. padrão11"/>
    <w:rsid w:val="00E51DCC"/>
  </w:style>
  <w:style w:type="paragraph" w:customStyle="1" w:styleId="corpodetexto210">
    <w:name w:val="corpodetexto21"/>
    <w:basedOn w:val="Normal"/>
    <w:rsid w:val="00E51DCC"/>
    <w:pPr>
      <w:jc w:val="center"/>
    </w:pPr>
    <w:rPr>
      <w:rFonts w:eastAsia="Arial Unicode MS"/>
      <w:sz w:val="24"/>
      <w:szCs w:val="24"/>
    </w:rPr>
  </w:style>
  <w:style w:type="paragraph" w:customStyle="1" w:styleId="ww-normalweb0">
    <w:name w:val="ww-normalweb"/>
    <w:basedOn w:val="Normal"/>
    <w:rsid w:val="00E51DCC"/>
    <w:pPr>
      <w:spacing w:before="280" w:after="280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ndice0">
    <w:name w:val="ndice"/>
    <w:basedOn w:val="Normal"/>
    <w:rsid w:val="00E51DCC"/>
    <w:rPr>
      <w:rFonts w:eastAsia="Arial Unicode MS"/>
      <w:sz w:val="24"/>
      <w:szCs w:val="24"/>
    </w:rPr>
  </w:style>
  <w:style w:type="paragraph" w:customStyle="1" w:styleId="oscorpo0">
    <w:name w:val="oscorpo"/>
    <w:basedOn w:val="Normal"/>
    <w:rsid w:val="00E51DCC"/>
    <w:pPr>
      <w:tabs>
        <w:tab w:val="left" w:pos="284"/>
      </w:tabs>
      <w:jc w:val="both"/>
    </w:pPr>
    <w:rPr>
      <w:rFonts w:eastAsia="Arial Unicode MS"/>
      <w:sz w:val="24"/>
      <w:szCs w:val="24"/>
    </w:rPr>
  </w:style>
  <w:style w:type="paragraph" w:customStyle="1" w:styleId="recuodecorpodetexto310">
    <w:name w:val="recuodecorpodetexto31"/>
    <w:basedOn w:val="Normal"/>
    <w:rsid w:val="00E51DCC"/>
    <w:pPr>
      <w:ind w:firstLine="1440"/>
      <w:jc w:val="both"/>
    </w:pPr>
    <w:rPr>
      <w:rFonts w:eastAsia="Arial Unicode MS"/>
      <w:sz w:val="24"/>
      <w:szCs w:val="24"/>
    </w:rPr>
  </w:style>
  <w:style w:type="paragraph" w:customStyle="1" w:styleId="blockquote0">
    <w:name w:val="blockquote"/>
    <w:basedOn w:val="Normal"/>
    <w:rsid w:val="00E51DCC"/>
    <w:pPr>
      <w:spacing w:before="100" w:after="100"/>
      <w:ind w:left="360" w:right="360"/>
    </w:pPr>
    <w:rPr>
      <w:rFonts w:eastAsia="Arial Unicode MS"/>
      <w:sz w:val="24"/>
      <w:szCs w:val="24"/>
    </w:rPr>
  </w:style>
  <w:style w:type="numbering" w:customStyle="1" w:styleId="Semlista2">
    <w:name w:val="Sem lista2"/>
    <w:next w:val="Semlista"/>
    <w:uiPriority w:val="99"/>
    <w:semiHidden/>
    <w:unhideWhenUsed/>
    <w:rsid w:val="001115A3"/>
  </w:style>
  <w:style w:type="paragraph" w:customStyle="1" w:styleId="fieldtitle">
    <w:name w:val="fieldtitle"/>
    <w:basedOn w:val="Normal"/>
    <w:rsid w:val="001115A3"/>
    <w:pPr>
      <w:spacing w:line="360" w:lineRule="auto"/>
      <w:ind w:firstLine="1200"/>
    </w:pPr>
    <w:rPr>
      <w:rFonts w:ascii="Verdana" w:hAnsi="Verdana"/>
      <w:color w:val="0000FF"/>
      <w:sz w:val="24"/>
      <w:szCs w:val="24"/>
    </w:rPr>
  </w:style>
  <w:style w:type="paragraph" w:customStyle="1" w:styleId="fieldtext">
    <w:name w:val="fieldtext"/>
    <w:basedOn w:val="Normal"/>
    <w:rsid w:val="001115A3"/>
    <w:pPr>
      <w:spacing w:line="360" w:lineRule="auto"/>
      <w:ind w:left="750" w:firstLine="1200"/>
    </w:pPr>
    <w:rPr>
      <w:rFonts w:ascii="Verdana" w:hAnsi="Verdana"/>
      <w:color w:val="000080"/>
    </w:rPr>
  </w:style>
  <w:style w:type="paragraph" w:customStyle="1" w:styleId="noborder">
    <w:name w:val="noborder"/>
    <w:basedOn w:val="Normal"/>
    <w:rsid w:val="001115A3"/>
    <w:pPr>
      <w:spacing w:line="360" w:lineRule="auto"/>
      <w:ind w:firstLine="1200"/>
    </w:pPr>
    <w:rPr>
      <w:sz w:val="24"/>
      <w:szCs w:val="24"/>
    </w:rPr>
  </w:style>
  <w:style w:type="paragraph" w:customStyle="1" w:styleId="font-vermelha">
    <w:name w:val="font-vermelha"/>
    <w:basedOn w:val="Normal"/>
    <w:rsid w:val="001115A3"/>
    <w:pPr>
      <w:spacing w:line="360" w:lineRule="auto"/>
      <w:ind w:firstLine="1200"/>
    </w:pPr>
    <w:rPr>
      <w:b/>
      <w:bCs/>
      <w:color w:val="FF0000"/>
      <w:sz w:val="18"/>
      <w:szCs w:val="18"/>
    </w:rPr>
  </w:style>
  <w:style w:type="paragraph" w:customStyle="1" w:styleId="font-azul">
    <w:name w:val="font-azul"/>
    <w:basedOn w:val="Normal"/>
    <w:rsid w:val="001115A3"/>
    <w:pPr>
      <w:spacing w:line="360" w:lineRule="auto"/>
      <w:ind w:firstLine="1200"/>
    </w:pPr>
    <w:rPr>
      <w:b/>
      <w:bCs/>
      <w:color w:val="0000FF"/>
      <w:sz w:val="18"/>
      <w:szCs w:val="18"/>
    </w:rPr>
  </w:style>
  <w:style w:type="paragraph" w:customStyle="1" w:styleId="font-cinza">
    <w:name w:val="font-cinza"/>
    <w:basedOn w:val="Normal"/>
    <w:rsid w:val="001115A3"/>
    <w:pPr>
      <w:spacing w:line="360" w:lineRule="auto"/>
      <w:ind w:firstLine="1200"/>
    </w:pPr>
    <w:rPr>
      <w:color w:val="868686"/>
      <w:sz w:val="15"/>
      <w:szCs w:val="15"/>
    </w:rPr>
  </w:style>
  <w:style w:type="paragraph" w:customStyle="1" w:styleId="font-processo">
    <w:name w:val="font-processo"/>
    <w:basedOn w:val="Normal"/>
    <w:rsid w:val="001115A3"/>
    <w:pPr>
      <w:spacing w:line="360" w:lineRule="auto"/>
      <w:ind w:firstLine="1200"/>
    </w:pPr>
    <w:rPr>
      <w:rFonts w:ascii="Verdana" w:hAnsi="Verdana"/>
      <w:color w:val="000000"/>
      <w:sz w:val="18"/>
      <w:szCs w:val="18"/>
    </w:rPr>
  </w:style>
  <w:style w:type="paragraph" w:customStyle="1" w:styleId="table">
    <w:name w:val="table"/>
    <w:basedOn w:val="Normal"/>
    <w:rsid w:val="001115A3"/>
    <w:pPr>
      <w:pBdr>
        <w:top w:val="dashed" w:sz="6" w:space="0" w:color="868686"/>
        <w:left w:val="dashed" w:sz="6" w:space="0" w:color="868686"/>
        <w:bottom w:val="dashed" w:sz="6" w:space="0" w:color="868686"/>
        <w:right w:val="dashed" w:sz="6" w:space="0" w:color="868686"/>
      </w:pBdr>
      <w:spacing w:line="360" w:lineRule="auto"/>
      <w:ind w:firstLine="1200"/>
    </w:pPr>
    <w:rPr>
      <w:rFonts w:ascii="Verdana" w:hAnsi="Verdana"/>
      <w:sz w:val="15"/>
      <w:szCs w:val="15"/>
    </w:rPr>
  </w:style>
  <w:style w:type="paragraph" w:customStyle="1" w:styleId="tr">
    <w:name w:val="tr"/>
    <w:basedOn w:val="Normal"/>
    <w:rsid w:val="001115A3"/>
    <w:pPr>
      <w:spacing w:line="360" w:lineRule="auto"/>
      <w:ind w:firstLine="1200"/>
    </w:pPr>
    <w:rPr>
      <w:rFonts w:ascii="Verdana" w:hAnsi="Verdana"/>
      <w:color w:val="000080"/>
      <w:sz w:val="15"/>
      <w:szCs w:val="15"/>
    </w:rPr>
  </w:style>
  <w:style w:type="paragraph" w:customStyle="1" w:styleId="trtitle">
    <w:name w:val="tr_title"/>
    <w:basedOn w:val="Normal"/>
    <w:rsid w:val="001115A3"/>
    <w:pPr>
      <w:shd w:val="clear" w:color="auto" w:fill="CFCFCF"/>
      <w:spacing w:line="360" w:lineRule="auto"/>
      <w:ind w:firstLine="1200"/>
    </w:pPr>
    <w:rPr>
      <w:rFonts w:ascii="Verdana" w:hAnsi="Verdana"/>
      <w:b/>
      <w:bCs/>
      <w:color w:val="868686"/>
      <w:sz w:val="15"/>
      <w:szCs w:val="15"/>
    </w:rPr>
  </w:style>
  <w:style w:type="paragraph" w:customStyle="1" w:styleId="checkbox">
    <w:name w:val="checkbox"/>
    <w:basedOn w:val="Normal"/>
    <w:rsid w:val="001115A3"/>
    <w:pPr>
      <w:pBdr>
        <w:top w:val="single" w:sz="6" w:space="0" w:color="868686"/>
        <w:left w:val="single" w:sz="6" w:space="0" w:color="868686"/>
        <w:bottom w:val="single" w:sz="6" w:space="0" w:color="868686"/>
        <w:right w:val="single" w:sz="6" w:space="0" w:color="868686"/>
      </w:pBdr>
      <w:spacing w:line="360" w:lineRule="auto"/>
      <w:ind w:firstLine="1200"/>
    </w:pPr>
    <w:rPr>
      <w:sz w:val="24"/>
      <w:szCs w:val="24"/>
    </w:rPr>
  </w:style>
  <w:style w:type="paragraph" w:customStyle="1" w:styleId="checkbox2">
    <w:name w:val="checkbox2"/>
    <w:basedOn w:val="Normal"/>
    <w:rsid w:val="001115A3"/>
    <w:pPr>
      <w:pBdr>
        <w:top w:val="inset" w:sz="6" w:space="0" w:color="000000"/>
        <w:left w:val="inset" w:sz="6" w:space="0" w:color="000000"/>
        <w:bottom w:val="inset" w:sz="6" w:space="0" w:color="000000"/>
        <w:right w:val="inset" w:sz="6" w:space="0" w:color="000000"/>
      </w:pBdr>
      <w:shd w:val="clear" w:color="auto" w:fill="A9A9A9"/>
      <w:spacing w:line="360" w:lineRule="auto"/>
      <w:ind w:firstLine="1200"/>
    </w:pPr>
    <w:rPr>
      <w:sz w:val="24"/>
      <w:szCs w:val="24"/>
    </w:rPr>
  </w:style>
  <w:style w:type="paragraph" w:customStyle="1" w:styleId="boldtext">
    <w:name w:val="boldtext"/>
    <w:basedOn w:val="Normal"/>
    <w:rsid w:val="001115A3"/>
    <w:pPr>
      <w:spacing w:line="360" w:lineRule="auto"/>
      <w:ind w:firstLine="1200"/>
    </w:pPr>
    <w:rPr>
      <w:rFonts w:ascii="Verdana" w:hAnsi="Verdana"/>
      <w:b/>
      <w:bCs/>
      <w:color w:val="666666"/>
      <w:sz w:val="15"/>
      <w:szCs w:val="15"/>
    </w:rPr>
  </w:style>
  <w:style w:type="paragraph" w:customStyle="1" w:styleId="tableproc">
    <w:name w:val="tableproc"/>
    <w:basedOn w:val="Normal"/>
    <w:rsid w:val="001115A3"/>
    <w:pPr>
      <w:pBdr>
        <w:top w:val="single" w:sz="6" w:space="0" w:color="999999"/>
        <w:bottom w:val="single" w:sz="6" w:space="0" w:color="999999"/>
      </w:pBdr>
      <w:spacing w:line="360" w:lineRule="auto"/>
      <w:ind w:firstLine="1200"/>
      <w:jc w:val="both"/>
    </w:pPr>
    <w:rPr>
      <w:sz w:val="24"/>
      <w:szCs w:val="24"/>
    </w:rPr>
  </w:style>
  <w:style w:type="paragraph" w:customStyle="1" w:styleId="font-processobold">
    <w:name w:val="font-processobold"/>
    <w:basedOn w:val="Normal"/>
    <w:rsid w:val="001115A3"/>
    <w:pPr>
      <w:spacing w:line="360" w:lineRule="auto"/>
      <w:ind w:firstLine="1200"/>
    </w:pPr>
    <w:rPr>
      <w:rFonts w:ascii="Verdana" w:hAnsi="Verdana"/>
      <w:b/>
      <w:bCs/>
      <w:color w:val="000000"/>
      <w:sz w:val="18"/>
      <w:szCs w:val="18"/>
    </w:rPr>
  </w:style>
  <w:style w:type="paragraph" w:customStyle="1" w:styleId="hiton">
    <w:name w:val="hiton"/>
    <w:basedOn w:val="Normal"/>
    <w:rsid w:val="001115A3"/>
    <w:pPr>
      <w:shd w:val="clear" w:color="auto" w:fill="FFCC00"/>
      <w:spacing w:line="360" w:lineRule="auto"/>
      <w:ind w:firstLine="1200"/>
    </w:pPr>
    <w:rPr>
      <w:sz w:val="24"/>
      <w:szCs w:val="24"/>
    </w:rPr>
  </w:style>
  <w:style w:type="character" w:customStyle="1" w:styleId="apple-style-span">
    <w:name w:val="apple-style-span"/>
    <w:rsid w:val="00790AFB"/>
  </w:style>
  <w:style w:type="character" w:styleId="Refdenotaderodap">
    <w:name w:val="footnote reference"/>
    <w:uiPriority w:val="99"/>
    <w:semiHidden/>
    <w:rsid w:val="00790AFB"/>
    <w:rPr>
      <w:vertAlign w:val="superscript"/>
    </w:rPr>
  </w:style>
  <w:style w:type="character" w:customStyle="1" w:styleId="apple-converted-space">
    <w:name w:val="apple-converted-space"/>
    <w:rsid w:val="00790AFB"/>
  </w:style>
  <w:style w:type="character" w:customStyle="1" w:styleId="MapadoDocumentoChar1">
    <w:name w:val="Mapa do Documento Char1"/>
    <w:uiPriority w:val="99"/>
    <w:semiHidden/>
    <w:rsid w:val="00790AFB"/>
    <w:rPr>
      <w:rFonts w:ascii="Tahoma" w:eastAsia="Times New Roman" w:hAnsi="Tahoma" w:cs="Tahoma"/>
      <w:sz w:val="16"/>
      <w:szCs w:val="16"/>
      <w:lang w:eastAsia="pt-BR"/>
    </w:rPr>
  </w:style>
  <w:style w:type="numbering" w:customStyle="1" w:styleId="Semlista3">
    <w:name w:val="Sem lista3"/>
    <w:next w:val="Semlista"/>
    <w:uiPriority w:val="99"/>
    <w:semiHidden/>
    <w:unhideWhenUsed/>
    <w:rsid w:val="00790AFB"/>
  </w:style>
  <w:style w:type="numbering" w:customStyle="1" w:styleId="Semlista4">
    <w:name w:val="Sem lista4"/>
    <w:next w:val="Semlista"/>
    <w:uiPriority w:val="99"/>
    <w:semiHidden/>
    <w:unhideWhenUsed/>
    <w:rsid w:val="00790AFB"/>
  </w:style>
  <w:style w:type="paragraph" w:styleId="PargrafodaLista">
    <w:name w:val="List Paragraph"/>
    <w:basedOn w:val="Normal"/>
    <w:uiPriority w:val="34"/>
    <w:qFormat/>
    <w:rsid w:val="00790AFB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font5">
    <w:name w:val="font5"/>
    <w:basedOn w:val="Normal"/>
    <w:rsid w:val="00790AFB"/>
    <w:pPr>
      <w:spacing w:before="100" w:beforeAutospacing="1" w:after="100" w:afterAutospacing="1"/>
    </w:pPr>
    <w:rPr>
      <w:rFonts w:eastAsia="Arial Unicode MS"/>
    </w:rPr>
  </w:style>
  <w:style w:type="paragraph" w:customStyle="1" w:styleId="Artigo">
    <w:name w:val="Artigo"/>
    <w:basedOn w:val="Normal"/>
    <w:uiPriority w:val="99"/>
    <w:rsid w:val="00790AFB"/>
    <w:pPr>
      <w:spacing w:before="60" w:after="60"/>
      <w:ind w:firstLine="1418"/>
      <w:jc w:val="both"/>
    </w:pPr>
    <w:rPr>
      <w:sz w:val="24"/>
    </w:rPr>
  </w:style>
  <w:style w:type="numbering" w:customStyle="1" w:styleId="Semlista5">
    <w:name w:val="Sem lista5"/>
    <w:next w:val="Semlista"/>
    <w:uiPriority w:val="99"/>
    <w:semiHidden/>
    <w:unhideWhenUsed/>
    <w:rsid w:val="00790AFB"/>
  </w:style>
  <w:style w:type="character" w:customStyle="1" w:styleId="Ttulo2Char1">
    <w:name w:val="Título 2 Char1"/>
    <w:aliases w:val="Subtítulo1 Char"/>
    <w:semiHidden/>
    <w:rsid w:val="00790AFB"/>
    <w:rPr>
      <w:rFonts w:ascii="Cambria" w:eastAsia="Times New Roman" w:hAnsi="Cambria" w:cs="Times New Roman"/>
      <w:b/>
      <w:bCs/>
      <w:color w:val="4F81BD"/>
      <w:sz w:val="26"/>
      <w:szCs w:val="26"/>
    </w:rPr>
  </w:style>
  <w:style w:type="numbering" w:customStyle="1" w:styleId="Semlista6">
    <w:name w:val="Sem lista6"/>
    <w:next w:val="Semlista"/>
    <w:uiPriority w:val="99"/>
    <w:semiHidden/>
    <w:unhideWhenUsed/>
    <w:rsid w:val="00790AFB"/>
  </w:style>
  <w:style w:type="paragraph" w:customStyle="1" w:styleId="04partenormativa0">
    <w:name w:val="04partenormativa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05assinatura">
    <w:name w:val="05assinatura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character" w:styleId="Nmerodepgina">
    <w:name w:val="page number"/>
    <w:uiPriority w:val="99"/>
    <w:rsid w:val="00790AFB"/>
  </w:style>
  <w:style w:type="paragraph" w:customStyle="1" w:styleId="TPTexto">
    <w:name w:val="TPTexto"/>
    <w:uiPriority w:val="99"/>
    <w:rsid w:val="00790AFB"/>
    <w:pPr>
      <w:tabs>
        <w:tab w:val="left" w:pos="1418"/>
      </w:tabs>
      <w:spacing w:after="240"/>
      <w:jc w:val="both"/>
    </w:pPr>
    <w:rPr>
      <w:sz w:val="24"/>
      <w:szCs w:val="24"/>
    </w:rPr>
  </w:style>
  <w:style w:type="character" w:customStyle="1" w:styleId="artigo0">
    <w:name w:val="artigo"/>
    <w:uiPriority w:val="99"/>
    <w:rsid w:val="00790AFB"/>
    <w:rPr>
      <w:rFonts w:ascii="Times New Roman" w:hAnsi="Times New Roman" w:cs="Times New Roman"/>
      <w:b/>
      <w:bCs/>
      <w:color w:val="0000FF"/>
    </w:rPr>
  </w:style>
  <w:style w:type="paragraph" w:customStyle="1" w:styleId="textbody">
    <w:name w:val="textbody"/>
    <w:basedOn w:val="Normal"/>
    <w:rsid w:val="00790AFB"/>
    <w:pPr>
      <w:spacing w:before="100" w:beforeAutospacing="1" w:after="100" w:afterAutospacing="1"/>
    </w:pPr>
    <w:rPr>
      <w:sz w:val="16"/>
      <w:szCs w:val="16"/>
    </w:rPr>
  </w:style>
  <w:style w:type="paragraph" w:customStyle="1" w:styleId="Textbody0">
    <w:name w:val="Text body"/>
    <w:basedOn w:val="Normal"/>
    <w:uiPriority w:val="99"/>
    <w:rsid w:val="00790AFB"/>
    <w:pPr>
      <w:autoSpaceDN w:val="0"/>
      <w:spacing w:after="120"/>
    </w:pPr>
    <w:rPr>
      <w:sz w:val="16"/>
      <w:szCs w:val="16"/>
    </w:rPr>
  </w:style>
  <w:style w:type="paragraph" w:customStyle="1" w:styleId="06Alterao">
    <w:name w:val="06 Alteração"/>
    <w:basedOn w:val="NormalWeb"/>
    <w:next w:val="Normal"/>
    <w:uiPriority w:val="99"/>
    <w:rsid w:val="00790AFB"/>
    <w:pPr>
      <w:spacing w:before="0" w:beforeAutospacing="0" w:after="120" w:afterAutospacing="0"/>
      <w:ind w:left="1418"/>
    </w:pPr>
    <w:rPr>
      <w:rFonts w:ascii="Times New Roman" w:eastAsia="Times New Roman" w:hAnsi="Times New Roman" w:cs="Times New Roman"/>
      <w:lang w:eastAsia="ar-SA"/>
    </w:rPr>
  </w:style>
  <w:style w:type="paragraph" w:customStyle="1" w:styleId="05Assinatura0">
    <w:name w:val="05 Assinatura"/>
    <w:basedOn w:val="Ttulo1"/>
    <w:uiPriority w:val="99"/>
    <w:rsid w:val="00790AFB"/>
    <w:pPr>
      <w:keepNext w:val="0"/>
      <w:suppressAutoHyphens/>
      <w:spacing w:before="960" w:after="120"/>
    </w:pPr>
    <w:rPr>
      <w:rFonts w:eastAsia="Arial Unicode MS"/>
      <w:b w:val="0"/>
      <w:caps/>
      <w:color w:val="000000"/>
      <w:kern w:val="1"/>
      <w:sz w:val="16"/>
      <w:szCs w:val="16"/>
      <w:lang w:eastAsia="ar-SA"/>
    </w:rPr>
  </w:style>
  <w:style w:type="character" w:customStyle="1" w:styleId="hiperlink0">
    <w:name w:val="hiperlink"/>
    <w:rsid w:val="00790AFB"/>
    <w:rPr>
      <w:color w:val="0000FF"/>
      <w:u w:val="single"/>
    </w:rPr>
  </w:style>
  <w:style w:type="character" w:customStyle="1" w:styleId="ft">
    <w:name w:val="ft"/>
    <w:rsid w:val="00790AFB"/>
    <w:rPr>
      <w:rFonts w:ascii="Times New Roman" w:hAnsi="Times New Roman" w:cs="Times New Roman" w:hint="default"/>
    </w:rPr>
  </w:style>
  <w:style w:type="paragraph" w:customStyle="1" w:styleId="ementa">
    <w:name w:val="ementa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texto10">
    <w:name w:val="texto10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texto20">
    <w:name w:val="texto20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texto3">
    <w:name w:val="texto3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c9">
    <w:name w:val="c9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numbering" w:customStyle="1" w:styleId="Semlista7">
    <w:name w:val="Sem lista7"/>
    <w:next w:val="Semlista"/>
    <w:uiPriority w:val="99"/>
    <w:semiHidden/>
    <w:unhideWhenUsed/>
    <w:rsid w:val="0027665C"/>
  </w:style>
  <w:style w:type="paragraph" w:customStyle="1" w:styleId="07identificaoem">
    <w:name w:val="07identificaoem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ttuloin">
    <w:name w:val="ttuloin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padro0">
    <w:name w:val="padr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pllivro">
    <w:name w:val="pllivr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cargo">
    <w:name w:val="carg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nome">
    <w:name w:val="nome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mpttulo">
    <w:name w:val="mpttul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tablecontents">
    <w:name w:val="tablecontents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numbering" w:customStyle="1" w:styleId="Semlista8">
    <w:name w:val="Sem lista8"/>
    <w:next w:val="Semlista"/>
    <w:uiPriority w:val="99"/>
    <w:semiHidden/>
    <w:unhideWhenUsed/>
    <w:rsid w:val="0027665C"/>
  </w:style>
  <w:style w:type="numbering" w:customStyle="1" w:styleId="Semlista9">
    <w:name w:val="Sem lista9"/>
    <w:next w:val="Semlista"/>
    <w:uiPriority w:val="99"/>
    <w:semiHidden/>
    <w:unhideWhenUsed/>
    <w:rsid w:val="008241EA"/>
  </w:style>
  <w:style w:type="numbering" w:customStyle="1" w:styleId="Semlista10">
    <w:name w:val="Sem lista10"/>
    <w:next w:val="Semlista"/>
    <w:uiPriority w:val="99"/>
    <w:semiHidden/>
    <w:unhideWhenUsed/>
    <w:rsid w:val="008241EA"/>
  </w:style>
  <w:style w:type="numbering" w:customStyle="1" w:styleId="Semlista11">
    <w:name w:val="Sem lista11"/>
    <w:next w:val="Semlista"/>
    <w:uiPriority w:val="99"/>
    <w:semiHidden/>
    <w:unhideWhenUsed/>
    <w:rsid w:val="008241EA"/>
  </w:style>
  <w:style w:type="numbering" w:customStyle="1" w:styleId="Semlista12">
    <w:name w:val="Sem lista12"/>
    <w:next w:val="Semlista"/>
    <w:uiPriority w:val="99"/>
    <w:semiHidden/>
    <w:unhideWhenUsed/>
    <w:rsid w:val="008149A5"/>
  </w:style>
  <w:style w:type="numbering" w:customStyle="1" w:styleId="Semlista13">
    <w:name w:val="Sem lista13"/>
    <w:next w:val="Semlista"/>
    <w:uiPriority w:val="99"/>
    <w:semiHidden/>
    <w:unhideWhenUsed/>
    <w:rsid w:val="002E2B9F"/>
  </w:style>
  <w:style w:type="numbering" w:customStyle="1" w:styleId="Semlista14">
    <w:name w:val="Sem lista14"/>
    <w:next w:val="Semlista"/>
    <w:uiPriority w:val="99"/>
    <w:semiHidden/>
    <w:unhideWhenUsed/>
    <w:rsid w:val="002E2B9F"/>
  </w:style>
  <w:style w:type="numbering" w:customStyle="1" w:styleId="Semlista15">
    <w:name w:val="Sem lista15"/>
    <w:next w:val="Semlista"/>
    <w:uiPriority w:val="99"/>
    <w:semiHidden/>
    <w:unhideWhenUsed/>
    <w:rsid w:val="00FA33B3"/>
  </w:style>
  <w:style w:type="numbering" w:customStyle="1" w:styleId="Semlista16">
    <w:name w:val="Sem lista16"/>
    <w:next w:val="Semlista"/>
    <w:uiPriority w:val="99"/>
    <w:semiHidden/>
    <w:unhideWhenUsed/>
    <w:rsid w:val="00FA33B3"/>
  </w:style>
  <w:style w:type="table" w:styleId="Tabelacomgrade">
    <w:name w:val="Table Grid"/>
    <w:basedOn w:val="Tabelanormal"/>
    <w:uiPriority w:val="59"/>
    <w:rsid w:val="002B351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adeGrade7Colorida">
    <w:name w:val="Grid Table 7 Colorful"/>
    <w:basedOn w:val="Tabelanormal"/>
    <w:uiPriority w:val="52"/>
    <w:rsid w:val="002B3512"/>
    <w:rPr>
      <w:color w:val="000000" w:themeColor="text1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bottom w:val="single" w:sz="4" w:space="0" w:color="666666" w:themeColor="text1" w:themeTint="99"/>
        </w:tcBorders>
      </w:tcPr>
    </w:tblStylePr>
    <w:tblStylePr w:type="nwCell">
      <w:tblPr/>
      <w:tcPr>
        <w:tcBorders>
          <w:bottom w:val="single" w:sz="4" w:space="0" w:color="666666" w:themeColor="text1" w:themeTint="99"/>
        </w:tcBorders>
      </w:tcPr>
    </w:tblStylePr>
    <w:tblStylePr w:type="seCell">
      <w:tblPr/>
      <w:tcPr>
        <w:tcBorders>
          <w:top w:val="single" w:sz="4" w:space="0" w:color="666666" w:themeColor="text1" w:themeTint="99"/>
        </w:tcBorders>
      </w:tcPr>
    </w:tblStylePr>
    <w:tblStylePr w:type="swCell">
      <w:tblPr/>
      <w:tcPr>
        <w:tcBorders>
          <w:top w:val="single" w:sz="4" w:space="0" w:color="666666" w:themeColor="text1" w:themeTint="99"/>
        </w:tcBorders>
      </w:tcPr>
    </w:tblStylePr>
  </w:style>
  <w:style w:type="table" w:styleId="TabeladeGrade7Colorida-nfase6">
    <w:name w:val="Grid Table 7 Colorful Accent 6"/>
    <w:basedOn w:val="Tabelanormal"/>
    <w:uiPriority w:val="52"/>
    <w:rsid w:val="002B3512"/>
    <w:rPr>
      <w:color w:val="538135" w:themeColor="accent6" w:themeShade="BF"/>
    </w:rPr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  <w:tblStylePr w:type="neCell">
      <w:tblPr/>
      <w:tcPr>
        <w:tcBorders>
          <w:bottom w:val="single" w:sz="4" w:space="0" w:color="A8D08D" w:themeColor="accent6" w:themeTint="99"/>
        </w:tcBorders>
      </w:tcPr>
    </w:tblStylePr>
    <w:tblStylePr w:type="nwCell">
      <w:tblPr/>
      <w:tcPr>
        <w:tcBorders>
          <w:bottom w:val="single" w:sz="4" w:space="0" w:color="A8D08D" w:themeColor="accent6" w:themeTint="99"/>
        </w:tcBorders>
      </w:tcPr>
    </w:tblStylePr>
    <w:tblStylePr w:type="seCell">
      <w:tblPr/>
      <w:tcPr>
        <w:tcBorders>
          <w:top w:val="single" w:sz="4" w:space="0" w:color="A8D08D" w:themeColor="accent6" w:themeTint="99"/>
        </w:tcBorders>
      </w:tcPr>
    </w:tblStylePr>
    <w:tblStylePr w:type="swCell">
      <w:tblPr/>
      <w:tcPr>
        <w:tcBorders>
          <w:top w:val="single" w:sz="4" w:space="0" w:color="A8D08D" w:themeColor="accent6" w:themeTint="99"/>
        </w:tcBorders>
      </w:tcPr>
    </w:tblStylePr>
  </w:style>
  <w:style w:type="table" w:styleId="TabeladeGrade1Clara">
    <w:name w:val="Grid Table 1 Light"/>
    <w:basedOn w:val="Tabelanormal"/>
    <w:uiPriority w:val="46"/>
    <w:rsid w:val="002B3512"/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TabeladeLista6Colorida">
    <w:name w:val="List Table 6 Colorful"/>
    <w:basedOn w:val="Tabelanormal"/>
    <w:uiPriority w:val="51"/>
    <w:rsid w:val="002B3512"/>
    <w:rPr>
      <w:color w:val="000000" w:themeColor="text1"/>
    </w:rPr>
    <w:tblPr>
      <w:tblStyleRowBandSize w:val="1"/>
      <w:tblStyleColBandSize w:val="1"/>
      <w:tblBorders>
        <w:top w:val="single" w:sz="4" w:space="0" w:color="000000" w:themeColor="text1"/>
        <w:bottom w:val="single" w:sz="4" w:space="0" w:color="000000" w:themeColor="text1"/>
      </w:tblBorders>
    </w:tblPr>
    <w:tblStylePr w:type="firstRow">
      <w:rPr>
        <w:b/>
        <w:bCs/>
      </w:rPr>
      <w:tblPr/>
      <w:tcPr>
        <w:tcBorders>
          <w:bottom w:val="single" w:sz="4" w:space="0" w:color="000000" w:themeColor="text1"/>
        </w:tcBorders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TabeladeLista4-nfase3">
    <w:name w:val="List Table 4 Accent 3"/>
    <w:basedOn w:val="Tabelanormal"/>
    <w:uiPriority w:val="49"/>
    <w:rsid w:val="002B3512"/>
    <w:tblPr>
      <w:tblStyleRowBandSize w:val="1"/>
      <w:tblStyleColBandSize w:val="1"/>
      <w:tblBorders>
        <w:top w:val="single" w:sz="4" w:space="0" w:color="C9C9C9" w:themeColor="accent3" w:themeTint="99"/>
        <w:left w:val="single" w:sz="4" w:space="0" w:color="C9C9C9" w:themeColor="accent3" w:themeTint="99"/>
        <w:bottom w:val="single" w:sz="4" w:space="0" w:color="C9C9C9" w:themeColor="accent3" w:themeTint="99"/>
        <w:right w:val="single" w:sz="4" w:space="0" w:color="C9C9C9" w:themeColor="accent3" w:themeTint="99"/>
        <w:insideH w:val="single" w:sz="4" w:space="0" w:color="C9C9C9" w:themeColor="accent3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A5A5A5" w:themeColor="accent3"/>
          <w:left w:val="single" w:sz="4" w:space="0" w:color="A5A5A5" w:themeColor="accent3"/>
          <w:bottom w:val="single" w:sz="4" w:space="0" w:color="A5A5A5" w:themeColor="accent3"/>
          <w:right w:val="single" w:sz="4" w:space="0" w:color="A5A5A5" w:themeColor="accent3"/>
          <w:insideH w:val="nil"/>
        </w:tcBorders>
        <w:shd w:val="clear" w:color="auto" w:fill="A5A5A5" w:themeFill="accent3"/>
      </w:tcPr>
    </w:tblStylePr>
    <w:tblStylePr w:type="lastRow">
      <w:rPr>
        <w:b/>
        <w:bCs/>
      </w:rPr>
      <w:tblPr/>
      <w:tcPr>
        <w:tcBorders>
          <w:top w:val="double" w:sz="4" w:space="0" w:color="C9C9C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table" w:styleId="TabeladeGrade1Clara-nfase6">
    <w:name w:val="Grid Table 1 Light Accent 6"/>
    <w:basedOn w:val="Tabelanormal"/>
    <w:uiPriority w:val="46"/>
    <w:rsid w:val="002B3512"/>
    <w:tblPr>
      <w:tblStyleRowBandSize w:val="1"/>
      <w:tblStyleColBandSize w:val="1"/>
      <w:tblBorders>
        <w:top w:val="single" w:sz="4" w:space="0" w:color="C5E0B3" w:themeColor="accent6" w:themeTint="66"/>
        <w:left w:val="single" w:sz="4" w:space="0" w:color="C5E0B3" w:themeColor="accent6" w:themeTint="66"/>
        <w:bottom w:val="single" w:sz="4" w:space="0" w:color="C5E0B3" w:themeColor="accent6" w:themeTint="66"/>
        <w:right w:val="single" w:sz="4" w:space="0" w:color="C5E0B3" w:themeColor="accent6" w:themeTint="66"/>
        <w:insideH w:val="single" w:sz="4" w:space="0" w:color="C5E0B3" w:themeColor="accent6" w:themeTint="66"/>
        <w:insideV w:val="single" w:sz="4" w:space="0" w:color="C5E0B3" w:themeColor="accent6" w:themeTint="66"/>
      </w:tblBorders>
    </w:tblPr>
    <w:tblStylePr w:type="firstRow">
      <w:rPr>
        <w:b/>
        <w:bCs/>
      </w:rPr>
      <w:tblPr/>
      <w:tcPr>
        <w:tcBorders>
          <w:bottom w:val="single" w:sz="12" w:space="0" w:color="A8D08D" w:themeColor="accent6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A8D08D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08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4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6701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710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41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13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24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60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12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716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000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536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402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349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612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961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50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427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352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926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732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024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1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462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439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553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6681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941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108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5167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48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3474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6660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1388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790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07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910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0544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475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87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4459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65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2037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316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2990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200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122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4073356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7940917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8174631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9524099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9811177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5490612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6163309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93634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9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normas.leg.br/?urn=urn:lex:br:federal:lei:2022-03-14;14312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5750F7E-2806-4C18-8CCB-C2B33505C3C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13</Words>
  <Characters>212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LEI Nº 9</vt:lpstr>
    </vt:vector>
  </TitlesOfParts>
  <Company>CD</Company>
  <LinksUpToDate>false</LinksUpToDate>
  <CharactersWithSpaces>224</CharactersWithSpaces>
  <SharedDoc>false</SharedDoc>
  <HLinks>
    <vt:vector size="12" baseType="variant">
      <vt:variant>
        <vt:i4>7209062</vt:i4>
      </vt:variant>
      <vt:variant>
        <vt:i4>3</vt:i4>
      </vt:variant>
      <vt:variant>
        <vt:i4>0</vt:i4>
      </vt:variant>
      <vt:variant>
        <vt:i4>5</vt:i4>
      </vt:variant>
      <vt:variant>
        <vt:lpwstr>https://normas.leg.br/?urn=urn:lex:br:federal:lei:2022-12-29;14516!art4</vt:lpwstr>
      </vt:variant>
      <vt:variant>
        <vt:lpwstr/>
      </vt:variant>
      <vt:variant>
        <vt:i4>6029312</vt:i4>
      </vt:variant>
      <vt:variant>
        <vt:i4>0</vt:i4>
      </vt:variant>
      <vt:variant>
        <vt:i4>0</vt:i4>
      </vt:variant>
      <vt:variant>
        <vt:i4>5</vt:i4>
      </vt:variant>
      <vt:variant>
        <vt:lpwstr>https://normas.leg.br/?urn=urn:lex:br:federal:medida.provisoria:2023-01-01;1157!art2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LEI Nº 9</dc:title>
  <dc:subject/>
  <dc:creator>P_6140</dc:creator>
  <cp:keywords/>
  <cp:lastModifiedBy>Katia Daniella Bezerra Castelo Branco</cp:lastModifiedBy>
  <cp:revision>3</cp:revision>
  <cp:lastPrinted>2023-01-03T22:17:00Z</cp:lastPrinted>
  <dcterms:created xsi:type="dcterms:W3CDTF">2023-02-24T15:08:00Z</dcterms:created>
  <dcterms:modified xsi:type="dcterms:W3CDTF">2023-02-24T15:11:00Z</dcterms:modified>
</cp:coreProperties>
</file>