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604E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04E7">
              <w:rPr>
                <w:rFonts w:asciiTheme="minorHAnsi" w:hAnsiTheme="minorHAnsi" w:cstheme="minorHAnsi"/>
                <w:sz w:val="22"/>
                <w:szCs w:val="22"/>
              </w:rPr>
              <w:t>LEI Nº 8.989, DE 24 DE FEVEREIRO DE 1995</w:t>
            </w:r>
          </w:p>
        </w:tc>
        <w:tc>
          <w:tcPr>
            <w:tcW w:w="6043" w:type="dxa"/>
          </w:tcPr>
          <w:p w:rsidR="002B3512" w:rsidRPr="002B3512" w:rsidRDefault="00C604E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https://normas.leg.br/?urn=urn:lex:br:federal:lei:1995-02-24;8989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604E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0856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770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E7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525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2022-8040-4C12-BC37-CDF7C357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2023-02-24T14:45:00Z</dcterms:created>
  <dcterms:modified xsi:type="dcterms:W3CDTF">2023-02-24T14:46:00Z</dcterms:modified>
</cp:coreProperties>
</file>