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8525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85251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D8525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3F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8525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770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525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A5234-F103-4B65-853B-7C2B7F275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2023-02-24T14:42:00Z</dcterms:created>
  <dcterms:modified xsi:type="dcterms:W3CDTF">2023-02-24T14:43:00Z</dcterms:modified>
</cp:coreProperties>
</file>