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E1F6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E1F6D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</w:p>
        </w:tc>
        <w:tc>
          <w:tcPr>
            <w:tcW w:w="6043" w:type="dxa"/>
          </w:tcPr>
          <w:p w:rsidR="002B3512" w:rsidRPr="002B3512" w:rsidRDefault="003E1F6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6042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E369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1F6D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E369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42E4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AC8AA-4008-4B76-8675-1DFAA37C8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2023-02-23T17:30:00Z</dcterms:created>
  <dcterms:modified xsi:type="dcterms:W3CDTF">2023-02-23T17:32:00Z</dcterms:modified>
</cp:coreProperties>
</file>