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43DDE" w:rsidP="00243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43DDE">
              <w:rPr>
                <w:rFonts w:asciiTheme="minorHAnsi" w:hAnsiTheme="minorHAnsi" w:cstheme="minorHAnsi"/>
                <w:sz w:val="22"/>
                <w:szCs w:val="22"/>
              </w:rPr>
              <w:t>LEI Nº 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.078, DE 11 DE SETEMBRO DE 1990</w:t>
            </w:r>
          </w:p>
        </w:tc>
        <w:tc>
          <w:tcPr>
            <w:tcW w:w="6043" w:type="dxa"/>
          </w:tcPr>
          <w:p w:rsidR="002B3512" w:rsidRPr="002B3512" w:rsidRDefault="00243DD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43DDE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43DDE" w:rsidRPr="00243DDE" w:rsidRDefault="00243DDE" w:rsidP="00243DDE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243DD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LEI Nº 8.137, DE 27 DE DEZEMBRO DE 1990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43DDE" w:rsidRDefault="00243DD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https://normas.leg.br/?urn=urn:lex:br:federal:lei:1990-12-27;8137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43DD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3DD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256FC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12-27;813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D310A-BCC9-40F7-9620-3920F0FB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2023-02-23T14:37:00Z</dcterms:created>
  <dcterms:modified xsi:type="dcterms:W3CDTF">2023-02-23T14:39:00Z</dcterms:modified>
</cp:coreProperties>
</file>