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0573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05730">
              <w:rPr>
                <w:rFonts w:asciiTheme="minorHAnsi" w:hAnsiTheme="minorHAnsi" w:cstheme="minorHAnsi"/>
                <w:sz w:val="22"/>
                <w:szCs w:val="22"/>
              </w:rPr>
              <w:t>LEI Nº 9.430, DE 27 DE DEZEMBRO DE 1996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20573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https://normas.leg.br/?urn=urn:lex:br:federal:lei:1996-12-27;9430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05730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05730" w:rsidRPr="00205730" w:rsidRDefault="00205730" w:rsidP="002057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5730">
              <w:rPr>
                <w:rFonts w:asciiTheme="minorHAnsi" w:hAnsiTheme="minorHAnsi" w:cstheme="minorHAnsi"/>
                <w:sz w:val="22"/>
                <w:szCs w:val="22"/>
              </w:rPr>
              <w:t>LEI Nº 4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.502, DE 30 DE NOVEMBRO DE 1964</w:t>
            </w:r>
          </w:p>
        </w:tc>
        <w:tc>
          <w:tcPr>
            <w:tcW w:w="6043" w:type="dxa"/>
          </w:tcPr>
          <w:p w:rsidR="00205730" w:rsidRDefault="0020573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https://normas.leg.br/?urn=urn:lex:br:federal:lei:1964-11-30;4502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05730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05730" w:rsidRPr="00205730" w:rsidRDefault="00205730" w:rsidP="00205730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205730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LEI Nº 8.137, DE 27 DE DEZEMBRO DE 1990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05730" w:rsidRDefault="0020573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https://normas.leg.br/?urn=urn:lex:br:federal:lei:1990-12-27;8137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2C728F" w:rsidP="00404478">
      <w:p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 </w:t>
      </w:r>
    </w:p>
    <w:p w:rsidR="002C728F" w:rsidRDefault="002C728F" w:rsidP="00404478">
      <w:pPr>
        <w:rPr>
          <w:rFonts w:ascii="Segoe UI Light" w:hAnsi="Segoe UI Light" w:cs="Segoe UI Light"/>
          <w:sz w:val="24"/>
          <w:szCs w:val="24"/>
        </w:rPr>
      </w:pPr>
    </w:p>
    <w:p w:rsidR="002C728F" w:rsidRPr="00961ED4" w:rsidRDefault="002C728F" w:rsidP="00404478">
      <w:pPr>
        <w:rPr>
          <w:rFonts w:ascii="Segoe UI Light" w:hAnsi="Segoe UI Light" w:cs="Segoe UI Light"/>
          <w:sz w:val="24"/>
          <w:szCs w:val="24"/>
        </w:rPr>
      </w:pPr>
    </w:p>
    <w:sectPr w:rsidR="002C728F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0573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A7956"/>
    <w:rsid w:val="000B769A"/>
    <w:rsid w:val="000D5149"/>
    <w:rsid w:val="000D71DB"/>
    <w:rsid w:val="000E6FC5"/>
    <w:rsid w:val="000F29EB"/>
    <w:rsid w:val="000F6482"/>
    <w:rsid w:val="000F68AB"/>
    <w:rsid w:val="001035FB"/>
    <w:rsid w:val="001115A3"/>
    <w:rsid w:val="001136BB"/>
    <w:rsid w:val="00124007"/>
    <w:rsid w:val="00134120"/>
    <w:rsid w:val="00135BD9"/>
    <w:rsid w:val="00155B66"/>
    <w:rsid w:val="00156989"/>
    <w:rsid w:val="001660BA"/>
    <w:rsid w:val="00180E48"/>
    <w:rsid w:val="001A132C"/>
    <w:rsid w:val="001B7A7A"/>
    <w:rsid w:val="001C1861"/>
    <w:rsid w:val="001C1B26"/>
    <w:rsid w:val="001C4449"/>
    <w:rsid w:val="001D50AA"/>
    <w:rsid w:val="00205730"/>
    <w:rsid w:val="00210665"/>
    <w:rsid w:val="00225541"/>
    <w:rsid w:val="002279BD"/>
    <w:rsid w:val="00236BCF"/>
    <w:rsid w:val="0024277B"/>
    <w:rsid w:val="0026373F"/>
    <w:rsid w:val="00273B37"/>
    <w:rsid w:val="0027665C"/>
    <w:rsid w:val="00283850"/>
    <w:rsid w:val="002954E3"/>
    <w:rsid w:val="002A5F01"/>
    <w:rsid w:val="002B3512"/>
    <w:rsid w:val="002B6526"/>
    <w:rsid w:val="002B7C3C"/>
    <w:rsid w:val="002C66EE"/>
    <w:rsid w:val="002C728F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60B5"/>
    <w:rsid w:val="0064047F"/>
    <w:rsid w:val="00647A18"/>
    <w:rsid w:val="00661E03"/>
    <w:rsid w:val="00664FA9"/>
    <w:rsid w:val="00665BBE"/>
    <w:rsid w:val="00671681"/>
    <w:rsid w:val="006733ED"/>
    <w:rsid w:val="00673D64"/>
    <w:rsid w:val="00683ED1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2BE7"/>
    <w:rsid w:val="00742418"/>
    <w:rsid w:val="0075336F"/>
    <w:rsid w:val="00753549"/>
    <w:rsid w:val="00754F8B"/>
    <w:rsid w:val="007619AA"/>
    <w:rsid w:val="0076412C"/>
    <w:rsid w:val="00773426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4580"/>
    <w:rsid w:val="00856A29"/>
    <w:rsid w:val="00857048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94771"/>
    <w:rsid w:val="009B506B"/>
    <w:rsid w:val="009C1934"/>
    <w:rsid w:val="009C79D4"/>
    <w:rsid w:val="009D5D7B"/>
    <w:rsid w:val="009E392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63F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481F"/>
    <w:rsid w:val="00CC0E17"/>
    <w:rsid w:val="00CC1025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53C35"/>
    <w:rsid w:val="00E647A3"/>
    <w:rsid w:val="00E665D5"/>
    <w:rsid w:val="00E81671"/>
    <w:rsid w:val="00EA0902"/>
    <w:rsid w:val="00EA52C5"/>
    <w:rsid w:val="00EA795C"/>
    <w:rsid w:val="00EB5774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4FB5"/>
    <w:rsid w:val="00F55F20"/>
    <w:rsid w:val="00F6050F"/>
    <w:rsid w:val="00F640E5"/>
    <w:rsid w:val="00F712B2"/>
    <w:rsid w:val="00F71DA4"/>
    <w:rsid w:val="00F77EAE"/>
    <w:rsid w:val="00F848D4"/>
    <w:rsid w:val="00F85EB9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7;943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0-12-27;81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64-11-30;450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D5955-BC4C-4369-897F-7CC87A937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610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2023-02-23T13:59:00Z</dcterms:created>
  <dcterms:modified xsi:type="dcterms:W3CDTF">2023-02-23T14:09:00Z</dcterms:modified>
</cp:coreProperties>
</file>