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5704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7048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85704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2C728F" w:rsidP="00404478">
      <w:p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 </w:t>
      </w:r>
    </w:p>
    <w:p w:rsidR="002C728F" w:rsidRDefault="002C728F" w:rsidP="00404478">
      <w:pPr>
        <w:rPr>
          <w:rFonts w:ascii="Segoe UI Light" w:hAnsi="Segoe UI Light" w:cs="Segoe UI Light"/>
          <w:sz w:val="24"/>
          <w:szCs w:val="24"/>
        </w:rPr>
      </w:pPr>
    </w:p>
    <w:p w:rsidR="002C728F" w:rsidRPr="00961ED4" w:rsidRDefault="002C728F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2C728F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5704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A7956"/>
    <w:rsid w:val="000B769A"/>
    <w:rsid w:val="000D5149"/>
    <w:rsid w:val="000D71DB"/>
    <w:rsid w:val="000E6FC5"/>
    <w:rsid w:val="000F29EB"/>
    <w:rsid w:val="000F6482"/>
    <w:rsid w:val="000F68AB"/>
    <w:rsid w:val="001035FB"/>
    <w:rsid w:val="001115A3"/>
    <w:rsid w:val="001136BB"/>
    <w:rsid w:val="00124007"/>
    <w:rsid w:val="00134120"/>
    <w:rsid w:val="00135BD9"/>
    <w:rsid w:val="00155B66"/>
    <w:rsid w:val="00156989"/>
    <w:rsid w:val="001660BA"/>
    <w:rsid w:val="00180E48"/>
    <w:rsid w:val="001A132C"/>
    <w:rsid w:val="001B7A7A"/>
    <w:rsid w:val="001C1861"/>
    <w:rsid w:val="001C1B26"/>
    <w:rsid w:val="001C4449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3850"/>
    <w:rsid w:val="002954E3"/>
    <w:rsid w:val="002A5F01"/>
    <w:rsid w:val="002B3512"/>
    <w:rsid w:val="002B6526"/>
    <w:rsid w:val="002B7C3C"/>
    <w:rsid w:val="002C66EE"/>
    <w:rsid w:val="002C728F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60B5"/>
    <w:rsid w:val="0064047F"/>
    <w:rsid w:val="00647A18"/>
    <w:rsid w:val="00661E03"/>
    <w:rsid w:val="00664FA9"/>
    <w:rsid w:val="00665BBE"/>
    <w:rsid w:val="00671681"/>
    <w:rsid w:val="006733ED"/>
    <w:rsid w:val="00673D64"/>
    <w:rsid w:val="00683ED1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2BE7"/>
    <w:rsid w:val="00742418"/>
    <w:rsid w:val="0075336F"/>
    <w:rsid w:val="00753549"/>
    <w:rsid w:val="00754F8B"/>
    <w:rsid w:val="007619AA"/>
    <w:rsid w:val="0076412C"/>
    <w:rsid w:val="00773426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048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94771"/>
    <w:rsid w:val="009B506B"/>
    <w:rsid w:val="009C1934"/>
    <w:rsid w:val="009C79D4"/>
    <w:rsid w:val="009D5D7B"/>
    <w:rsid w:val="009E392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63F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481F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53C35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4FB5"/>
    <w:rsid w:val="00F55F20"/>
    <w:rsid w:val="00F6050F"/>
    <w:rsid w:val="00F640E5"/>
    <w:rsid w:val="00F712B2"/>
    <w:rsid w:val="00F71DA4"/>
    <w:rsid w:val="00F77EAE"/>
    <w:rsid w:val="00F848D4"/>
    <w:rsid w:val="00F85EB9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EC2A0-97EB-4111-982D-9A4AA9C4B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2023-02-23T13:56:00Z</dcterms:created>
  <dcterms:modified xsi:type="dcterms:W3CDTF">2023-02-23T13:57:00Z</dcterms:modified>
</cp:coreProperties>
</file>