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55B6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55B66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043" w:type="dxa"/>
          </w:tcPr>
          <w:p w:rsidR="002B3512" w:rsidRPr="002B3512" w:rsidRDefault="00155B6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669A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C728F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C728F" w:rsidRPr="00155B66" w:rsidRDefault="002C728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C728F">
              <w:rPr>
                <w:rFonts w:asciiTheme="minorHAnsi" w:hAnsiTheme="minorHAnsi" w:cstheme="minorHAnsi"/>
                <w:sz w:val="22"/>
                <w:szCs w:val="22"/>
              </w:rPr>
              <w:t>LEI Nº 8.213, DE 24 DE JULHO DE 1991</w:t>
            </w:r>
          </w:p>
        </w:tc>
        <w:tc>
          <w:tcPr>
            <w:tcW w:w="6043" w:type="dxa"/>
          </w:tcPr>
          <w:p w:rsidR="002C728F" w:rsidRDefault="002C728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9669A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https://normas.leg.br/?urn=urn:lex:br:federal:lei:1991-07-24;8213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2C728F" w:rsidP="00404478">
      <w:p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 xml:space="preserve"> </w:t>
      </w:r>
    </w:p>
    <w:p w:rsidR="002C728F" w:rsidRDefault="002C728F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p w:rsidR="002C728F" w:rsidRPr="00961ED4" w:rsidRDefault="002C728F" w:rsidP="00404478">
      <w:pPr>
        <w:rPr>
          <w:rFonts w:ascii="Segoe UI Light" w:hAnsi="Segoe UI Light" w:cs="Segoe UI Light"/>
          <w:sz w:val="24"/>
          <w:szCs w:val="24"/>
        </w:rPr>
      </w:pPr>
    </w:p>
    <w:sectPr w:rsidR="002C728F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C728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A7956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5B66"/>
    <w:rsid w:val="00156989"/>
    <w:rsid w:val="001660BA"/>
    <w:rsid w:val="00180E48"/>
    <w:rsid w:val="001A132C"/>
    <w:rsid w:val="001B7A7A"/>
    <w:rsid w:val="001C1861"/>
    <w:rsid w:val="001C1B26"/>
    <w:rsid w:val="001C4449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83850"/>
    <w:rsid w:val="002954E3"/>
    <w:rsid w:val="002A5F01"/>
    <w:rsid w:val="002B3512"/>
    <w:rsid w:val="002B6526"/>
    <w:rsid w:val="002B7C3C"/>
    <w:rsid w:val="002C66EE"/>
    <w:rsid w:val="002C728F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360B5"/>
    <w:rsid w:val="0064047F"/>
    <w:rsid w:val="00647A18"/>
    <w:rsid w:val="00661E03"/>
    <w:rsid w:val="00664FA9"/>
    <w:rsid w:val="00665BBE"/>
    <w:rsid w:val="00671681"/>
    <w:rsid w:val="006733ED"/>
    <w:rsid w:val="00673D64"/>
    <w:rsid w:val="00683ED1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22BE7"/>
    <w:rsid w:val="00742418"/>
    <w:rsid w:val="0075336F"/>
    <w:rsid w:val="00753549"/>
    <w:rsid w:val="00754F8B"/>
    <w:rsid w:val="007619AA"/>
    <w:rsid w:val="0076412C"/>
    <w:rsid w:val="00773426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94771"/>
    <w:rsid w:val="009B506B"/>
    <w:rsid w:val="009C1934"/>
    <w:rsid w:val="009C79D4"/>
    <w:rsid w:val="009D5D7B"/>
    <w:rsid w:val="009E392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5763F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B481F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53C35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4FB5"/>
    <w:rsid w:val="00F55F20"/>
    <w:rsid w:val="00F6050F"/>
    <w:rsid w:val="00F640E5"/>
    <w:rsid w:val="00F712B2"/>
    <w:rsid w:val="00F71DA4"/>
    <w:rsid w:val="00F77EAE"/>
    <w:rsid w:val="00F848D4"/>
    <w:rsid w:val="00F85EB9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1-07-24;821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D45AD-66C5-4CEB-9FF3-470C2EEDC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9</cp:revision>
  <cp:lastPrinted>2023-01-03T22:17:00Z</cp:lastPrinted>
  <dcterms:created xsi:type="dcterms:W3CDTF">2023-02-23T13:52:00Z</dcterms:created>
  <dcterms:modified xsi:type="dcterms:W3CDTF">2023-02-23T13:55:00Z</dcterms:modified>
</cp:coreProperties>
</file>