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360B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360B5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6360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360B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3850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60B5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9F0B4-E873-40DA-873D-71133FE0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2023-02-23T13:49:00Z</dcterms:created>
  <dcterms:modified xsi:type="dcterms:W3CDTF">2023-02-23T13:50:00Z</dcterms:modified>
</cp:coreProperties>
</file>