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85EB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5EB9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</w:tc>
        <w:tc>
          <w:tcPr>
            <w:tcW w:w="6043" w:type="dxa"/>
          </w:tcPr>
          <w:p w:rsidR="002B3512" w:rsidRPr="002B3512" w:rsidRDefault="00F85EB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669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85EB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481F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85EB9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9A260-D13E-4484-90DC-ED96E3A12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2023-02-23T13:48:00Z</dcterms:created>
  <dcterms:modified xsi:type="dcterms:W3CDTF">2023-02-23T13:48:00Z</dcterms:modified>
</cp:coreProperties>
</file>