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9900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BE73F0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E73F0">
              <w:rPr>
                <w:rFonts w:asciiTheme="minorHAnsi" w:hAnsiTheme="minorHAnsi" w:cstheme="minorHAnsi"/>
                <w:sz w:val="22"/>
                <w:szCs w:val="22"/>
              </w:rPr>
              <w:t>LEI Nº 13.105, DE 16 DE MARÇO DE 2015</w:t>
            </w:r>
          </w:p>
        </w:tc>
        <w:tc>
          <w:tcPr>
            <w:tcW w:w="6043" w:type="dxa"/>
          </w:tcPr>
          <w:p w:rsidR="002B3512" w:rsidRPr="002B3512" w:rsidRDefault="00BE73F0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FB24F3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https://normas.leg.br/?urn=urn:lex:br:federal:lei:2015-03-16;13105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n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RPr="00961ED4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1633" w:rsidRDefault="00D21633">
      <w:r>
        <w:separator/>
      </w:r>
    </w:p>
  </w:endnote>
  <w:endnote w:type="continuationSeparator" w:id="0">
    <w:p w:rsidR="00D21633" w:rsidRDefault="00D21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BE73F0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1633" w:rsidRDefault="00D21633">
      <w:r>
        <w:separator/>
      </w:r>
    </w:p>
  </w:footnote>
  <w:footnote w:type="continuationSeparator" w:id="0">
    <w:p w:rsidR="00D21633" w:rsidRDefault="00D216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7481A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17EA"/>
    <w:rsid w:val="004248BE"/>
    <w:rsid w:val="00432AAA"/>
    <w:rsid w:val="00445A24"/>
    <w:rsid w:val="0045317C"/>
    <w:rsid w:val="004620E8"/>
    <w:rsid w:val="004718C5"/>
    <w:rsid w:val="0049054B"/>
    <w:rsid w:val="004B4206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42418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B4C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90096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77FD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BE73F0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21633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47A3"/>
    <w:rsid w:val="00E665D5"/>
    <w:rsid w:val="00E81671"/>
    <w:rsid w:val="00EA0902"/>
    <w:rsid w:val="00EA52C5"/>
    <w:rsid w:val="00EA795C"/>
    <w:rsid w:val="00ED0951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15-03-16;1310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4ECF3A-D4CE-4323-9999-4098951FA9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225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2023-02-23T13:44:00Z</dcterms:created>
  <dcterms:modified xsi:type="dcterms:W3CDTF">2023-02-23T13:46:00Z</dcterms:modified>
</cp:coreProperties>
</file>