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1236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236A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B123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87C6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1236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36A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2CF0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12966-F18A-4F02-9824-CC00E61CE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2023-02-23T13:52:00Z</dcterms:created>
  <dcterms:modified xsi:type="dcterms:W3CDTF">2023-02-23T13:52:00Z</dcterms:modified>
</cp:coreProperties>
</file>