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B115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115C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EB115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0239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B115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374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B11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6DDA7-644F-4F4D-8774-D85802C4C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2023-02-23T13:45:00Z</dcterms:created>
  <dcterms:modified xsi:type="dcterms:W3CDTF">2023-02-23T13:46:00Z</dcterms:modified>
</cp:coreProperties>
</file>