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E92398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92398">
              <w:rPr>
                <w:rFonts w:asciiTheme="minorHAnsi" w:hAnsiTheme="minorHAnsi" w:cstheme="minorHAnsi"/>
                <w:sz w:val="22"/>
                <w:szCs w:val="22"/>
              </w:rPr>
              <w:t xml:space="preserve">LEI Nº 11.648, DE 31 </w:t>
            </w:r>
            <w:proofErr w:type="gramStart"/>
            <w:r w:rsidRPr="00E92398">
              <w:rPr>
                <w:rFonts w:asciiTheme="minorHAnsi" w:hAnsiTheme="minorHAnsi" w:cstheme="minorHAnsi"/>
                <w:sz w:val="22"/>
                <w:szCs w:val="22"/>
              </w:rPr>
              <w:t>MARÇO</w:t>
            </w:r>
            <w:proofErr w:type="gramEnd"/>
            <w:r w:rsidRPr="00E92398">
              <w:rPr>
                <w:rFonts w:asciiTheme="minorHAnsi" w:hAnsiTheme="minorHAnsi" w:cstheme="minorHAnsi"/>
                <w:sz w:val="22"/>
                <w:szCs w:val="22"/>
              </w:rPr>
              <w:t xml:space="preserve"> DE 2008.</w:t>
            </w:r>
          </w:p>
        </w:tc>
        <w:tc>
          <w:tcPr>
            <w:tcW w:w="6043" w:type="dxa"/>
          </w:tcPr>
          <w:p w:rsidR="002B3512" w:rsidRPr="002B3512" w:rsidRDefault="00E92398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454E1C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https://normas.leg.br/?urn=urn:lex:br:federal:lei:2008-03-31;11648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43" w:type="dxa"/>
          </w:tcPr>
          <w:p w:rsidR="002B3512" w:rsidRPr="002B3512" w:rsidRDefault="002B351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480B1D" w:rsidRDefault="00480B1D" w:rsidP="00A35BAD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480B1D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0F31" w:rsidRDefault="00E00F31">
      <w:r>
        <w:separator/>
      </w:r>
    </w:p>
  </w:endnote>
  <w:endnote w:type="continuationSeparator" w:id="0">
    <w:p w:rsidR="00E00F31" w:rsidRDefault="00E00F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E92398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0F31" w:rsidRDefault="00E00F31">
      <w:r>
        <w:separator/>
      </w:r>
    </w:p>
  </w:footnote>
  <w:footnote w:type="continuationSeparator" w:id="0">
    <w:p w:rsidR="00E00F31" w:rsidRDefault="00E00F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97BC4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80B1D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45B96"/>
    <w:rsid w:val="00565135"/>
    <w:rsid w:val="005668BC"/>
    <w:rsid w:val="00587EE6"/>
    <w:rsid w:val="00591CEF"/>
    <w:rsid w:val="00595FBC"/>
    <w:rsid w:val="005B1D4D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3A99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35BAD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AE548C"/>
    <w:rsid w:val="00AF2C07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045E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0F31"/>
    <w:rsid w:val="00E01B85"/>
    <w:rsid w:val="00E2292F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92398"/>
    <w:rsid w:val="00EA0902"/>
    <w:rsid w:val="00EA1905"/>
    <w:rsid w:val="00EA52C5"/>
    <w:rsid w:val="00EA795C"/>
    <w:rsid w:val="00EE46E5"/>
    <w:rsid w:val="00EE60D0"/>
    <w:rsid w:val="00EF1674"/>
    <w:rsid w:val="00EF47A8"/>
    <w:rsid w:val="00EF61B6"/>
    <w:rsid w:val="00F40EFF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08-03-31;11648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F4B7FB-BFD6-42B4-ACAC-C75EB50B27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</Words>
  <Characters>214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225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3</cp:revision>
  <cp:lastPrinted>2023-01-03T22:17:00Z</cp:lastPrinted>
  <dcterms:created xsi:type="dcterms:W3CDTF">2023-02-23T13:38:00Z</dcterms:created>
  <dcterms:modified xsi:type="dcterms:W3CDTF">2023-02-23T13:39:00Z</dcterms:modified>
</cp:coreProperties>
</file>