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935C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35CF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</w:tc>
        <w:tc>
          <w:tcPr>
            <w:tcW w:w="6043" w:type="dxa"/>
          </w:tcPr>
          <w:p w:rsidR="002B3512" w:rsidRPr="002B3512" w:rsidRDefault="000935C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4472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935C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935CF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03075-7109-42BD-A1CC-94FD4A822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2023-02-23T13:21:00Z</dcterms:created>
  <dcterms:modified xsi:type="dcterms:W3CDTF">2023-02-23T13:21:00Z</dcterms:modified>
</cp:coreProperties>
</file>