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B23219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23219">
              <w:rPr>
                <w:rFonts w:asciiTheme="minorHAnsi" w:hAnsiTheme="minorHAnsi" w:cstheme="minorHAnsi"/>
                <w:sz w:val="22"/>
                <w:szCs w:val="22"/>
              </w:rPr>
              <w:t>LEI Nº 13.105, DE 16 DE MARÇO DE 2015</w:t>
            </w:r>
          </w:p>
        </w:tc>
        <w:tc>
          <w:tcPr>
            <w:tcW w:w="6043" w:type="dxa"/>
          </w:tcPr>
          <w:p w:rsidR="002B3512" w:rsidRPr="002B3512" w:rsidRDefault="00B23219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EA4EA3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https://normas.leg.br/?urn=urn:lex:br:federal:lei:2015-03-16;13105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bookmarkStart w:id="0" w:name="_GoBack"/>
        <w:bookmarkEnd w:id="0"/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sectPr w:rsidR="00FA33B3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3132" w:rsidRDefault="004B3132">
      <w:r>
        <w:separator/>
      </w:r>
    </w:p>
  </w:endnote>
  <w:endnote w:type="continuationSeparator" w:id="0">
    <w:p w:rsidR="004B3132" w:rsidRDefault="004B3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8151CE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3132" w:rsidRDefault="004B3132">
      <w:r>
        <w:separator/>
      </w:r>
    </w:p>
  </w:footnote>
  <w:footnote w:type="continuationSeparator" w:id="0">
    <w:p w:rsidR="004B3132" w:rsidRDefault="004B31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C2AED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B3132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151CE"/>
    <w:rsid w:val="008241EA"/>
    <w:rsid w:val="00825649"/>
    <w:rsid w:val="00830488"/>
    <w:rsid w:val="0083379B"/>
    <w:rsid w:val="00841338"/>
    <w:rsid w:val="008565EC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3219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5823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5D9A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15-03-16;1310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50D642-90D3-4659-B49B-851A4D51C6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224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2</cp:revision>
  <cp:lastPrinted>2023-01-03T22:17:00Z</cp:lastPrinted>
  <dcterms:created xsi:type="dcterms:W3CDTF">2023-02-23T12:40:00Z</dcterms:created>
  <dcterms:modified xsi:type="dcterms:W3CDTF">2023-02-23T12:40:00Z</dcterms:modified>
</cp:coreProperties>
</file>