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DB44B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B44B3">
              <w:rPr>
                <w:rFonts w:asciiTheme="minorHAnsi" w:hAnsiTheme="minorHAnsi" w:cstheme="minorHAnsi"/>
                <w:sz w:val="22"/>
                <w:szCs w:val="22"/>
              </w:rPr>
              <w:t>LEI Nº 8.078, DE 11 DE SETEMBRO DE 1990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DB44B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A4EA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https://normas.leg.br/?urn=urn:lex:br:federal:lei:1990-09-11;8078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B44B3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B44B3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1;807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C99B9-61CE-4D4E-9120-795E84FA5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2023-02-23T12:38:00Z</dcterms:created>
  <dcterms:modified xsi:type="dcterms:W3CDTF">2023-02-23T12:38:00Z</dcterms:modified>
</cp:coreProperties>
</file>