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1669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6694">
              <w:rPr>
                <w:rFonts w:asciiTheme="minorHAnsi" w:hAnsiTheme="minorHAnsi" w:cstheme="minorHAnsi"/>
                <w:sz w:val="22"/>
                <w:szCs w:val="22"/>
              </w:rPr>
              <w:t>LEI COMPLEMENTAR Nº 179, DE 24 DE FEVEREIRO DE 2021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D1669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https://normas.leg.br/?urn=urn:lex:br:federal:lei.complementar:2021-02-24;179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1669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694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1-02-24;1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AD818-FD7C-4692-A7D9-DC883ADF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2023-02-23T12:32:00Z</dcterms:created>
  <dcterms:modified xsi:type="dcterms:W3CDTF">2023-02-23T12:32:00Z</dcterms:modified>
</cp:coreProperties>
</file>