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232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23219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B232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2321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3219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E8126-A537-45F2-BF36-7AD5ACC9C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2023-02-23T12:35:00Z</dcterms:created>
  <dcterms:modified xsi:type="dcterms:W3CDTF">2023-02-23T12:35:00Z</dcterms:modified>
</cp:coreProperties>
</file>