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14BC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4BC1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E14BC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14BC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14BC1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959A3-7AFC-4A56-BA01-10937280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2023-02-23T12:28:00Z</dcterms:created>
  <dcterms:modified xsi:type="dcterms:W3CDTF">2023-02-23T12:28:00Z</dcterms:modified>
</cp:coreProperties>
</file>