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B663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B663B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DB663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4B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B663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6B33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B663B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38498-7DCC-44EA-A747-EC3A50C6D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2023-02-23T12:40:00Z</dcterms:created>
  <dcterms:modified xsi:type="dcterms:W3CDTF">2023-02-23T12:41:00Z</dcterms:modified>
</cp:coreProperties>
</file>