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537E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537EF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2B3512" w:rsidRPr="002B3512" w:rsidRDefault="006537E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3504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537E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4B43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537EF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F393F-A374-43DD-8A37-BAF0BA693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2023-02-22T17:04:00Z</dcterms:created>
  <dcterms:modified xsi:type="dcterms:W3CDTF">2023-02-22T17:04:00Z</dcterms:modified>
</cp:coreProperties>
</file>