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92FE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2FE0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</w:p>
        </w:tc>
        <w:tc>
          <w:tcPr>
            <w:tcW w:w="6043" w:type="dxa"/>
          </w:tcPr>
          <w:p w:rsidR="002B3512" w:rsidRPr="002B3512" w:rsidRDefault="00892FE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855C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9797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59EF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2FE0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97974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2CDD5-122F-431C-B777-50191E09F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2023-02-22T17:00:00Z</dcterms:created>
  <dcterms:modified xsi:type="dcterms:W3CDTF">2023-02-22T17:00:00Z</dcterms:modified>
</cp:coreProperties>
</file>