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82D3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2D3A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2B3512" w:rsidRPr="002B3512" w:rsidRDefault="00E82D3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53D4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82D3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1CC3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3A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073DE-A498-44D9-ABED-E8F097034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2023-02-22T16:48:00Z</dcterms:created>
  <dcterms:modified xsi:type="dcterms:W3CDTF">2023-02-22T16:49:00Z</dcterms:modified>
</cp:coreProperties>
</file>